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37461" w:rsidRPr="000353DF" w:rsidRDefault="00337461" w:rsidP="00337461">
      <w:pPr>
        <w:autoSpaceDE w:val="0"/>
        <w:autoSpaceDN w:val="0"/>
        <w:adjustRightInd w:val="0"/>
        <w:spacing w:line="240" w:lineRule="auto"/>
        <w:jc w:val="center"/>
        <w:rPr>
          <w:rFonts w:ascii="Times New Roman" w:hAnsi="Times New Roman"/>
          <w:b/>
          <w:bCs/>
        </w:rPr>
      </w:pPr>
      <w:r w:rsidRPr="000353DF">
        <w:rPr>
          <w:rFonts w:ascii="Times New Roman" w:hAnsi="Times New Roman"/>
          <w:b/>
          <w:bCs/>
        </w:rPr>
        <w:t>STATUTY</w:t>
      </w:r>
    </w:p>
    <w:p w:rsidR="00337461" w:rsidRPr="000353DF" w:rsidRDefault="00337461" w:rsidP="00337461">
      <w:pPr>
        <w:autoSpaceDE w:val="0"/>
        <w:autoSpaceDN w:val="0"/>
        <w:adjustRightInd w:val="0"/>
        <w:spacing w:line="240" w:lineRule="auto"/>
        <w:jc w:val="center"/>
        <w:rPr>
          <w:rFonts w:ascii="Times New Roman" w:hAnsi="Times New Roman"/>
          <w:b/>
          <w:bCs/>
        </w:rPr>
      </w:pPr>
    </w:p>
    <w:p w:rsidR="00337461" w:rsidRPr="000353DF" w:rsidRDefault="00337461" w:rsidP="00337461">
      <w:pPr>
        <w:autoSpaceDE w:val="0"/>
        <w:autoSpaceDN w:val="0"/>
        <w:adjustRightInd w:val="0"/>
        <w:spacing w:line="240" w:lineRule="auto"/>
        <w:jc w:val="center"/>
        <w:rPr>
          <w:rFonts w:ascii="Times New Roman" w:hAnsi="Times New Roman"/>
          <w:b/>
          <w:bCs/>
        </w:rPr>
      </w:pPr>
      <w:r w:rsidRPr="000353DF">
        <w:rPr>
          <w:rFonts w:ascii="Times New Roman" w:hAnsi="Times New Roman"/>
          <w:b/>
          <w:bCs/>
        </w:rPr>
        <w:t>ZESPOŁU SZKOLNO-PRZEDSZKOLNEGO</w:t>
      </w:r>
    </w:p>
    <w:p w:rsidR="00337461" w:rsidRPr="000353DF" w:rsidRDefault="00337461" w:rsidP="00337461">
      <w:pPr>
        <w:autoSpaceDE w:val="0"/>
        <w:autoSpaceDN w:val="0"/>
        <w:adjustRightInd w:val="0"/>
        <w:spacing w:line="240" w:lineRule="auto"/>
        <w:jc w:val="center"/>
        <w:rPr>
          <w:rFonts w:ascii="Times New Roman" w:hAnsi="Times New Roman"/>
          <w:b/>
          <w:bCs/>
        </w:rPr>
      </w:pPr>
    </w:p>
    <w:p w:rsidR="00337461" w:rsidRPr="000353DF" w:rsidRDefault="00337461" w:rsidP="00337461">
      <w:pPr>
        <w:autoSpaceDE w:val="0"/>
        <w:autoSpaceDN w:val="0"/>
        <w:adjustRightInd w:val="0"/>
        <w:spacing w:line="240" w:lineRule="auto"/>
        <w:jc w:val="center"/>
        <w:rPr>
          <w:rFonts w:ascii="Times New Roman" w:hAnsi="Times New Roman"/>
          <w:b/>
          <w:bCs/>
        </w:rPr>
      </w:pPr>
      <w:r w:rsidRPr="000353DF">
        <w:rPr>
          <w:rFonts w:ascii="Times New Roman" w:hAnsi="Times New Roman"/>
          <w:b/>
          <w:bCs/>
        </w:rPr>
        <w:t>NR 3</w:t>
      </w:r>
    </w:p>
    <w:p w:rsidR="00337461" w:rsidRPr="000353DF" w:rsidRDefault="00337461" w:rsidP="00337461">
      <w:pPr>
        <w:autoSpaceDE w:val="0"/>
        <w:autoSpaceDN w:val="0"/>
        <w:adjustRightInd w:val="0"/>
        <w:spacing w:line="240" w:lineRule="auto"/>
        <w:jc w:val="center"/>
        <w:rPr>
          <w:rFonts w:ascii="Times New Roman" w:hAnsi="Times New Roman"/>
          <w:b/>
          <w:bCs/>
        </w:rPr>
      </w:pPr>
    </w:p>
    <w:p w:rsidR="00337461" w:rsidRPr="000353DF" w:rsidRDefault="00337461" w:rsidP="00337461">
      <w:pPr>
        <w:autoSpaceDE w:val="0"/>
        <w:autoSpaceDN w:val="0"/>
        <w:adjustRightInd w:val="0"/>
        <w:spacing w:line="240" w:lineRule="auto"/>
        <w:jc w:val="center"/>
        <w:rPr>
          <w:rFonts w:ascii="Times New Roman" w:hAnsi="Times New Roman"/>
          <w:b/>
          <w:bCs/>
        </w:rPr>
      </w:pPr>
      <w:r w:rsidRPr="000353DF">
        <w:rPr>
          <w:rFonts w:ascii="Times New Roman" w:hAnsi="Times New Roman"/>
          <w:b/>
          <w:bCs/>
        </w:rPr>
        <w:t>W CZĘSTOCHOWIE</w:t>
      </w:r>
    </w:p>
    <w:p w:rsidR="00337461" w:rsidRPr="000353DF" w:rsidRDefault="00337461" w:rsidP="00337461">
      <w:pPr>
        <w:autoSpaceDE w:val="0"/>
        <w:autoSpaceDN w:val="0"/>
        <w:adjustRightInd w:val="0"/>
        <w:spacing w:line="240" w:lineRule="auto"/>
        <w:jc w:val="center"/>
        <w:rPr>
          <w:rFonts w:ascii="Times New Roman" w:hAnsi="Times New Roman"/>
          <w:b/>
          <w:bCs/>
        </w:rPr>
      </w:pPr>
    </w:p>
    <w:p w:rsidR="00337461" w:rsidRPr="000353DF" w:rsidRDefault="00337461" w:rsidP="00337461">
      <w:pPr>
        <w:autoSpaceDE w:val="0"/>
        <w:autoSpaceDN w:val="0"/>
        <w:adjustRightInd w:val="0"/>
        <w:spacing w:line="240" w:lineRule="auto"/>
        <w:jc w:val="center"/>
        <w:rPr>
          <w:rFonts w:ascii="Times New Roman" w:hAnsi="Times New Roman"/>
          <w:b/>
          <w:bCs/>
        </w:rPr>
      </w:pPr>
      <w:r w:rsidRPr="000353DF">
        <w:rPr>
          <w:rFonts w:ascii="Times New Roman" w:hAnsi="Times New Roman"/>
          <w:b/>
          <w:bCs/>
        </w:rPr>
        <w:t>I JEDNOSTEK GO TWORZĄCYCH OBOWIĄZUJĄCE</w:t>
      </w:r>
    </w:p>
    <w:p w:rsidR="00337461" w:rsidRPr="000353DF" w:rsidRDefault="00337461" w:rsidP="00337461">
      <w:pPr>
        <w:autoSpaceDE w:val="0"/>
        <w:autoSpaceDN w:val="0"/>
        <w:adjustRightInd w:val="0"/>
        <w:spacing w:line="240" w:lineRule="auto"/>
        <w:jc w:val="center"/>
        <w:rPr>
          <w:rFonts w:ascii="Times New Roman" w:hAnsi="Times New Roman"/>
          <w:b/>
          <w:bCs/>
        </w:rPr>
      </w:pPr>
      <w:r w:rsidRPr="000353DF">
        <w:rPr>
          <w:rFonts w:ascii="Times New Roman" w:hAnsi="Times New Roman"/>
          <w:b/>
          <w:bCs/>
        </w:rPr>
        <w:t xml:space="preserve"> </w:t>
      </w:r>
    </w:p>
    <w:p w:rsidR="00337461" w:rsidRPr="000353DF" w:rsidRDefault="00337461" w:rsidP="00337461">
      <w:pPr>
        <w:autoSpaceDE w:val="0"/>
        <w:autoSpaceDN w:val="0"/>
        <w:adjustRightInd w:val="0"/>
        <w:spacing w:line="240" w:lineRule="auto"/>
        <w:jc w:val="center"/>
        <w:rPr>
          <w:rFonts w:ascii="Times New Roman" w:hAnsi="Times New Roman"/>
          <w:b/>
          <w:bCs/>
        </w:rPr>
      </w:pPr>
      <w:r w:rsidRPr="000353DF">
        <w:rPr>
          <w:rFonts w:ascii="Times New Roman" w:hAnsi="Times New Roman"/>
          <w:b/>
          <w:bCs/>
        </w:rPr>
        <w:t>W ROKU SZKOLNYM 2014/2015</w:t>
      </w:r>
    </w:p>
    <w:p w:rsidR="00337461" w:rsidRPr="000353DF" w:rsidRDefault="00337461" w:rsidP="00337461">
      <w:pPr>
        <w:autoSpaceDE w:val="0"/>
        <w:autoSpaceDN w:val="0"/>
        <w:adjustRightInd w:val="0"/>
        <w:spacing w:line="240" w:lineRule="auto"/>
        <w:jc w:val="center"/>
        <w:rPr>
          <w:rFonts w:ascii="Times New Roman" w:hAnsi="Times New Roman"/>
          <w:b/>
          <w:bCs/>
        </w:rPr>
      </w:pPr>
    </w:p>
    <w:p w:rsidR="00337461" w:rsidRPr="000353DF" w:rsidRDefault="00337461" w:rsidP="00337461">
      <w:pPr>
        <w:autoSpaceDE w:val="0"/>
        <w:autoSpaceDN w:val="0"/>
        <w:adjustRightInd w:val="0"/>
        <w:spacing w:line="240" w:lineRule="auto"/>
        <w:jc w:val="center"/>
        <w:rPr>
          <w:rFonts w:ascii="Times New Roman" w:hAnsi="Times New Roman"/>
          <w:b/>
          <w:bCs/>
        </w:rPr>
      </w:pPr>
      <w:bookmarkStart w:id="0" w:name="_GoBack"/>
      <w:bookmarkEnd w:id="0"/>
    </w:p>
    <w:p w:rsidR="00337461" w:rsidRPr="000353DF" w:rsidRDefault="00337461">
      <w:pPr>
        <w:spacing w:after="0" w:line="240" w:lineRule="auto"/>
        <w:rPr>
          <w:rFonts w:ascii="Times New Roman" w:hAnsi="Times New Roman"/>
          <w:b/>
          <w:bCs/>
        </w:rPr>
      </w:pPr>
    </w:p>
    <w:p w:rsidR="00772ABA" w:rsidRPr="000353DF" w:rsidRDefault="00772ABA" w:rsidP="00286026">
      <w:pPr>
        <w:autoSpaceDE w:val="0"/>
        <w:autoSpaceDN w:val="0"/>
        <w:adjustRightInd w:val="0"/>
        <w:spacing w:line="240" w:lineRule="auto"/>
        <w:jc w:val="center"/>
        <w:rPr>
          <w:rFonts w:ascii="Times New Roman" w:hAnsi="Times New Roman"/>
          <w:b/>
          <w:bCs/>
        </w:rPr>
      </w:pPr>
    </w:p>
    <w:p w:rsidR="00772ABA" w:rsidRPr="000353DF" w:rsidRDefault="00772ABA" w:rsidP="00286026">
      <w:pPr>
        <w:autoSpaceDE w:val="0"/>
        <w:autoSpaceDN w:val="0"/>
        <w:adjustRightInd w:val="0"/>
        <w:spacing w:line="240" w:lineRule="auto"/>
        <w:jc w:val="center"/>
        <w:rPr>
          <w:rFonts w:ascii="Times New Roman" w:hAnsi="Times New Roman"/>
          <w:b/>
          <w:bCs/>
        </w:rPr>
      </w:pPr>
    </w:p>
    <w:p w:rsidR="00772ABA" w:rsidRPr="000353DF" w:rsidRDefault="00772ABA" w:rsidP="00286026">
      <w:pPr>
        <w:autoSpaceDE w:val="0"/>
        <w:autoSpaceDN w:val="0"/>
        <w:adjustRightInd w:val="0"/>
        <w:spacing w:line="240" w:lineRule="auto"/>
        <w:jc w:val="center"/>
        <w:rPr>
          <w:rFonts w:ascii="Times New Roman" w:hAnsi="Times New Roman"/>
          <w:b/>
          <w:bCs/>
        </w:rPr>
      </w:pPr>
    </w:p>
    <w:p w:rsidR="00337461" w:rsidRPr="000353DF" w:rsidRDefault="00337461">
      <w:pPr>
        <w:spacing w:after="0" w:line="240" w:lineRule="auto"/>
        <w:rPr>
          <w:rFonts w:ascii="Times New Roman" w:hAnsi="Times New Roman"/>
          <w:b/>
          <w:bCs/>
        </w:rPr>
      </w:pPr>
      <w:r w:rsidRPr="000353DF">
        <w:rPr>
          <w:rFonts w:ascii="Times New Roman" w:hAnsi="Times New Roman"/>
          <w:b/>
          <w:bCs/>
        </w:rPr>
        <w:br w:type="page"/>
      </w:r>
    </w:p>
    <w:p w:rsidR="00772ABA" w:rsidRPr="000353DF" w:rsidRDefault="00772ABA" w:rsidP="00286026">
      <w:pPr>
        <w:autoSpaceDE w:val="0"/>
        <w:autoSpaceDN w:val="0"/>
        <w:adjustRightInd w:val="0"/>
        <w:spacing w:line="240" w:lineRule="auto"/>
        <w:jc w:val="center"/>
        <w:rPr>
          <w:rFonts w:ascii="Times New Roman" w:hAnsi="Times New Roman"/>
          <w:b/>
          <w:bCs/>
        </w:rPr>
      </w:pPr>
    </w:p>
    <w:p w:rsidR="00772ABA" w:rsidRPr="000353DF" w:rsidRDefault="00772ABA" w:rsidP="00286026">
      <w:pPr>
        <w:autoSpaceDE w:val="0"/>
        <w:autoSpaceDN w:val="0"/>
        <w:adjustRightInd w:val="0"/>
        <w:spacing w:line="240" w:lineRule="auto"/>
        <w:jc w:val="center"/>
        <w:rPr>
          <w:rFonts w:ascii="Times New Roman" w:hAnsi="Times New Roman"/>
          <w:b/>
          <w:bCs/>
        </w:rPr>
      </w:pPr>
    </w:p>
    <w:p w:rsidR="00772ABA" w:rsidRPr="000353DF" w:rsidRDefault="00772ABA" w:rsidP="00286026">
      <w:pPr>
        <w:autoSpaceDE w:val="0"/>
        <w:autoSpaceDN w:val="0"/>
        <w:adjustRightInd w:val="0"/>
        <w:spacing w:line="240" w:lineRule="auto"/>
        <w:jc w:val="center"/>
        <w:rPr>
          <w:rFonts w:ascii="Times New Roman" w:hAnsi="Times New Roman"/>
          <w:b/>
          <w:bCs/>
        </w:rPr>
      </w:pPr>
    </w:p>
    <w:p w:rsidR="00772ABA" w:rsidRPr="000353DF" w:rsidRDefault="00772ABA" w:rsidP="00286026">
      <w:pPr>
        <w:autoSpaceDE w:val="0"/>
        <w:autoSpaceDN w:val="0"/>
        <w:adjustRightInd w:val="0"/>
        <w:spacing w:line="240" w:lineRule="auto"/>
        <w:jc w:val="center"/>
        <w:rPr>
          <w:rFonts w:ascii="Times New Roman" w:hAnsi="Times New Roman"/>
          <w:b/>
          <w:bCs/>
        </w:rPr>
      </w:pPr>
    </w:p>
    <w:p w:rsidR="00772ABA" w:rsidRPr="000353DF" w:rsidRDefault="00772ABA" w:rsidP="00286026">
      <w:pPr>
        <w:autoSpaceDE w:val="0"/>
        <w:autoSpaceDN w:val="0"/>
        <w:adjustRightInd w:val="0"/>
        <w:spacing w:line="240" w:lineRule="auto"/>
        <w:jc w:val="center"/>
        <w:rPr>
          <w:rFonts w:ascii="Times New Roman" w:hAnsi="Times New Roman"/>
          <w:b/>
          <w:bCs/>
        </w:rPr>
      </w:pPr>
    </w:p>
    <w:p w:rsidR="00286026" w:rsidRPr="000353DF" w:rsidRDefault="00286026" w:rsidP="00286026">
      <w:pPr>
        <w:autoSpaceDE w:val="0"/>
        <w:autoSpaceDN w:val="0"/>
        <w:adjustRightInd w:val="0"/>
        <w:spacing w:line="240" w:lineRule="auto"/>
        <w:jc w:val="center"/>
        <w:rPr>
          <w:rFonts w:ascii="Times New Roman" w:hAnsi="Times New Roman"/>
          <w:b/>
          <w:bCs/>
        </w:rPr>
      </w:pPr>
      <w:r w:rsidRPr="000353DF">
        <w:rPr>
          <w:rFonts w:ascii="Times New Roman" w:hAnsi="Times New Roman"/>
          <w:b/>
          <w:bCs/>
        </w:rPr>
        <w:t>STATUT</w:t>
      </w:r>
    </w:p>
    <w:p w:rsidR="00772ABA" w:rsidRPr="000353DF" w:rsidRDefault="00772ABA" w:rsidP="00286026">
      <w:pPr>
        <w:autoSpaceDE w:val="0"/>
        <w:autoSpaceDN w:val="0"/>
        <w:adjustRightInd w:val="0"/>
        <w:spacing w:line="240" w:lineRule="auto"/>
        <w:jc w:val="center"/>
        <w:rPr>
          <w:rFonts w:ascii="Times New Roman" w:hAnsi="Times New Roman"/>
          <w:b/>
          <w:bCs/>
        </w:rPr>
      </w:pPr>
    </w:p>
    <w:p w:rsidR="00286026" w:rsidRPr="000353DF" w:rsidRDefault="00286026" w:rsidP="00A26AA8">
      <w:pPr>
        <w:autoSpaceDE w:val="0"/>
        <w:autoSpaceDN w:val="0"/>
        <w:adjustRightInd w:val="0"/>
        <w:spacing w:line="240" w:lineRule="auto"/>
        <w:jc w:val="center"/>
        <w:rPr>
          <w:rFonts w:ascii="Times New Roman" w:hAnsi="Times New Roman"/>
          <w:b/>
          <w:bCs/>
        </w:rPr>
      </w:pPr>
      <w:r w:rsidRPr="000353DF">
        <w:rPr>
          <w:rFonts w:ascii="Times New Roman" w:hAnsi="Times New Roman"/>
          <w:b/>
          <w:bCs/>
        </w:rPr>
        <w:t>ZESPOŁU SZKOLNO-PRZEDSZKOLNEGO</w:t>
      </w:r>
    </w:p>
    <w:p w:rsidR="00A26AA8" w:rsidRPr="000353DF" w:rsidRDefault="00A26AA8" w:rsidP="00286026">
      <w:pPr>
        <w:autoSpaceDE w:val="0"/>
        <w:autoSpaceDN w:val="0"/>
        <w:adjustRightInd w:val="0"/>
        <w:spacing w:line="240" w:lineRule="auto"/>
        <w:jc w:val="center"/>
        <w:rPr>
          <w:rFonts w:ascii="Times New Roman" w:hAnsi="Times New Roman"/>
          <w:b/>
          <w:bCs/>
        </w:rPr>
      </w:pPr>
    </w:p>
    <w:p w:rsidR="00A26AA8" w:rsidRPr="000353DF" w:rsidRDefault="00A26AA8" w:rsidP="00A26AA8">
      <w:pPr>
        <w:autoSpaceDE w:val="0"/>
        <w:autoSpaceDN w:val="0"/>
        <w:adjustRightInd w:val="0"/>
        <w:spacing w:line="240" w:lineRule="auto"/>
        <w:jc w:val="center"/>
        <w:rPr>
          <w:rFonts w:ascii="Times New Roman" w:hAnsi="Times New Roman"/>
          <w:b/>
          <w:bCs/>
        </w:rPr>
      </w:pPr>
      <w:r w:rsidRPr="000353DF">
        <w:rPr>
          <w:rFonts w:ascii="Times New Roman" w:hAnsi="Times New Roman"/>
          <w:b/>
          <w:bCs/>
        </w:rPr>
        <w:t>NR 3</w:t>
      </w:r>
    </w:p>
    <w:p w:rsidR="00286026" w:rsidRPr="000353DF" w:rsidRDefault="00286026" w:rsidP="00286026">
      <w:pPr>
        <w:autoSpaceDE w:val="0"/>
        <w:autoSpaceDN w:val="0"/>
        <w:adjustRightInd w:val="0"/>
        <w:spacing w:line="240" w:lineRule="auto"/>
        <w:jc w:val="center"/>
        <w:rPr>
          <w:rFonts w:ascii="Times New Roman" w:hAnsi="Times New Roman"/>
          <w:b/>
          <w:bCs/>
        </w:rPr>
      </w:pPr>
    </w:p>
    <w:p w:rsidR="00286026" w:rsidRPr="000353DF" w:rsidRDefault="00286026" w:rsidP="00A26AA8">
      <w:pPr>
        <w:autoSpaceDE w:val="0"/>
        <w:autoSpaceDN w:val="0"/>
        <w:adjustRightInd w:val="0"/>
        <w:spacing w:line="240" w:lineRule="auto"/>
        <w:jc w:val="center"/>
        <w:rPr>
          <w:rFonts w:ascii="Times New Roman" w:hAnsi="Times New Roman"/>
          <w:b/>
          <w:bCs/>
        </w:rPr>
      </w:pPr>
      <w:r w:rsidRPr="000353DF">
        <w:rPr>
          <w:rFonts w:ascii="Times New Roman" w:hAnsi="Times New Roman"/>
          <w:b/>
          <w:bCs/>
        </w:rPr>
        <w:t>W CZĘSTOCHOWIE</w:t>
      </w:r>
    </w:p>
    <w:p w:rsidR="00286026" w:rsidRPr="000353DF" w:rsidRDefault="00286026" w:rsidP="00286026">
      <w:pPr>
        <w:jc w:val="center"/>
        <w:rPr>
          <w:rFonts w:ascii="Times New Roman" w:hAnsi="Times New Roman"/>
          <w:smallCaps/>
        </w:rPr>
      </w:pPr>
    </w:p>
    <w:p w:rsidR="00286026" w:rsidRPr="000353DF" w:rsidRDefault="00286026">
      <w:pPr>
        <w:jc w:val="both"/>
        <w:rPr>
          <w:rFonts w:ascii="Times New Roman" w:hAnsi="Times New Roman"/>
          <w:b/>
          <w:bCs/>
        </w:rPr>
      </w:pPr>
    </w:p>
    <w:p w:rsidR="00286026" w:rsidRPr="000353DF" w:rsidRDefault="00286026">
      <w:pPr>
        <w:jc w:val="both"/>
        <w:rPr>
          <w:rFonts w:ascii="Times New Roman" w:hAnsi="Times New Roman"/>
          <w:b/>
          <w:bCs/>
        </w:rPr>
      </w:pPr>
    </w:p>
    <w:p w:rsidR="00286026" w:rsidRPr="000353DF" w:rsidRDefault="00286026">
      <w:pPr>
        <w:jc w:val="both"/>
        <w:rPr>
          <w:rFonts w:ascii="Times New Roman" w:hAnsi="Times New Roman"/>
          <w:b/>
          <w:bCs/>
        </w:rPr>
      </w:pPr>
    </w:p>
    <w:p w:rsidR="00286026" w:rsidRPr="000353DF" w:rsidRDefault="00286026">
      <w:pPr>
        <w:jc w:val="both"/>
        <w:rPr>
          <w:rFonts w:ascii="Times New Roman" w:hAnsi="Times New Roman"/>
          <w:b/>
          <w:bCs/>
        </w:rPr>
      </w:pPr>
    </w:p>
    <w:p w:rsidR="00286026" w:rsidRPr="000353DF" w:rsidRDefault="00286026">
      <w:pPr>
        <w:jc w:val="both"/>
        <w:rPr>
          <w:rFonts w:ascii="Times New Roman" w:hAnsi="Times New Roman"/>
          <w:b/>
          <w:bCs/>
        </w:rPr>
      </w:pPr>
    </w:p>
    <w:p w:rsidR="00286026" w:rsidRPr="000353DF" w:rsidRDefault="00286026">
      <w:pPr>
        <w:jc w:val="both"/>
        <w:rPr>
          <w:rFonts w:ascii="Times New Roman" w:hAnsi="Times New Roman"/>
          <w:b/>
          <w:bCs/>
        </w:rPr>
      </w:pPr>
    </w:p>
    <w:p w:rsidR="00286026" w:rsidRPr="000353DF" w:rsidRDefault="00286026">
      <w:pPr>
        <w:jc w:val="both"/>
        <w:rPr>
          <w:rFonts w:ascii="Times New Roman" w:hAnsi="Times New Roman"/>
          <w:b/>
          <w:bCs/>
        </w:rPr>
      </w:pPr>
    </w:p>
    <w:p w:rsidR="00286026" w:rsidRPr="000353DF" w:rsidRDefault="00286026">
      <w:pPr>
        <w:jc w:val="both"/>
        <w:rPr>
          <w:rFonts w:ascii="Times New Roman" w:hAnsi="Times New Roman"/>
          <w:b/>
          <w:bCs/>
        </w:rPr>
      </w:pPr>
    </w:p>
    <w:p w:rsidR="00286026" w:rsidRPr="000353DF" w:rsidRDefault="00286026">
      <w:pPr>
        <w:jc w:val="both"/>
        <w:rPr>
          <w:rFonts w:ascii="Times New Roman" w:hAnsi="Times New Roman"/>
          <w:b/>
          <w:bCs/>
        </w:rPr>
      </w:pPr>
    </w:p>
    <w:p w:rsidR="00286026" w:rsidRPr="000353DF" w:rsidRDefault="00286026">
      <w:pPr>
        <w:jc w:val="both"/>
        <w:rPr>
          <w:rFonts w:ascii="Times New Roman" w:hAnsi="Times New Roman"/>
          <w:b/>
          <w:bCs/>
        </w:rPr>
      </w:pPr>
    </w:p>
    <w:p w:rsidR="00110FA9" w:rsidRPr="000353DF" w:rsidRDefault="00110FA9" w:rsidP="00110FA9">
      <w:pPr>
        <w:spacing w:line="240" w:lineRule="auto"/>
        <w:rPr>
          <w:rFonts w:ascii="Times New Roman" w:hAnsi="Times New Roman"/>
          <w:b/>
          <w:bCs/>
        </w:rPr>
      </w:pPr>
    </w:p>
    <w:p w:rsidR="000772C5" w:rsidRPr="000353DF" w:rsidRDefault="00A26AA8" w:rsidP="00A26AA8">
      <w:pPr>
        <w:autoSpaceDE w:val="0"/>
        <w:autoSpaceDN w:val="0"/>
        <w:adjustRightInd w:val="0"/>
        <w:spacing w:line="240" w:lineRule="auto"/>
        <w:jc w:val="center"/>
        <w:rPr>
          <w:rFonts w:ascii="Times New Roman" w:hAnsi="Times New Roman"/>
          <w:b/>
          <w:bCs/>
        </w:rPr>
      </w:pPr>
      <w:r w:rsidRPr="000353DF">
        <w:rPr>
          <w:rFonts w:ascii="Times New Roman" w:hAnsi="Times New Roman"/>
          <w:b/>
          <w:bCs/>
        </w:rPr>
        <w:t>17 września 2012 roku</w:t>
      </w:r>
    </w:p>
    <w:p w:rsidR="000772C5" w:rsidRPr="000353DF" w:rsidRDefault="000772C5">
      <w:pPr>
        <w:jc w:val="both"/>
        <w:rPr>
          <w:rFonts w:ascii="Times New Roman" w:hAnsi="Times New Roman"/>
          <w:b/>
          <w:bCs/>
        </w:rPr>
      </w:pPr>
      <w:r w:rsidRPr="000353DF">
        <w:rPr>
          <w:rFonts w:ascii="Times New Roman" w:hAnsi="Times New Roman"/>
          <w:b/>
          <w:bCs/>
        </w:rPr>
        <w:br w:type="page"/>
      </w:r>
    </w:p>
    <w:p w:rsidR="000772C5" w:rsidRPr="000353DF" w:rsidRDefault="000772C5" w:rsidP="000772C5">
      <w:pPr>
        <w:jc w:val="center"/>
        <w:rPr>
          <w:rFonts w:ascii="Arial" w:hAnsi="Arial"/>
          <w:b/>
          <w:bCs/>
        </w:rPr>
      </w:pPr>
    </w:p>
    <w:p w:rsidR="000772C5" w:rsidRPr="000353DF" w:rsidRDefault="000772C5" w:rsidP="000772C5">
      <w:pPr>
        <w:jc w:val="center"/>
        <w:rPr>
          <w:rFonts w:ascii="Arial" w:hAnsi="Arial"/>
          <w:b/>
          <w:bCs/>
        </w:rPr>
      </w:pPr>
    </w:p>
    <w:p w:rsidR="000772C5" w:rsidRPr="000353DF" w:rsidRDefault="000772C5" w:rsidP="000772C5">
      <w:pPr>
        <w:jc w:val="center"/>
        <w:rPr>
          <w:rFonts w:ascii="Times New Roman" w:hAnsi="Times New Roman"/>
          <w:b/>
          <w:bCs/>
        </w:rPr>
      </w:pPr>
      <w:r w:rsidRPr="000353DF">
        <w:rPr>
          <w:rFonts w:ascii="Times New Roman" w:hAnsi="Times New Roman"/>
          <w:b/>
          <w:bCs/>
        </w:rPr>
        <w:t>ROZDZIAŁ I</w:t>
      </w:r>
    </w:p>
    <w:p w:rsidR="000772C5" w:rsidRPr="000353DF" w:rsidRDefault="000772C5" w:rsidP="000772C5">
      <w:pPr>
        <w:jc w:val="center"/>
        <w:rPr>
          <w:rFonts w:ascii="Times New Roman" w:hAnsi="Times New Roman"/>
        </w:rPr>
      </w:pPr>
      <w:r w:rsidRPr="000353DF">
        <w:rPr>
          <w:rFonts w:ascii="Times New Roman" w:hAnsi="Times New Roman"/>
        </w:rPr>
        <w:t>POSTANOWIENIA OGÓLNE</w:t>
      </w:r>
    </w:p>
    <w:p w:rsidR="000772C5" w:rsidRPr="000353DF" w:rsidRDefault="000772C5" w:rsidP="000772C5">
      <w:pPr>
        <w:jc w:val="center"/>
        <w:rPr>
          <w:rFonts w:ascii="Times New Roman" w:hAnsi="Times New Roman"/>
        </w:rPr>
      </w:pPr>
    </w:p>
    <w:p w:rsidR="000772C5" w:rsidRPr="000353DF" w:rsidRDefault="000772C5" w:rsidP="000772C5">
      <w:pPr>
        <w:jc w:val="center"/>
        <w:rPr>
          <w:rFonts w:ascii="Times New Roman" w:hAnsi="Times New Roman"/>
          <w:b/>
          <w:bCs/>
        </w:rPr>
      </w:pPr>
      <w:r w:rsidRPr="000353DF">
        <w:rPr>
          <w:rFonts w:ascii="Times New Roman" w:hAnsi="Times New Roman"/>
          <w:b/>
          <w:bCs/>
        </w:rPr>
        <w:t>§ 1.</w:t>
      </w:r>
    </w:p>
    <w:p w:rsidR="000772C5" w:rsidRPr="000353DF" w:rsidRDefault="000772C5" w:rsidP="000772C5">
      <w:pPr>
        <w:jc w:val="both"/>
        <w:rPr>
          <w:rFonts w:ascii="Times New Roman" w:hAnsi="Times New Roman"/>
        </w:rPr>
      </w:pPr>
      <w:r w:rsidRPr="000353DF">
        <w:rPr>
          <w:rFonts w:ascii="Times New Roman" w:hAnsi="Times New Roman"/>
        </w:rPr>
        <w:t>Statut opracowano na podstawie:</w:t>
      </w:r>
    </w:p>
    <w:p w:rsidR="000772C5" w:rsidRPr="000353DF" w:rsidRDefault="000772C5" w:rsidP="00AF44C2">
      <w:pPr>
        <w:widowControl w:val="0"/>
        <w:numPr>
          <w:ilvl w:val="0"/>
          <w:numId w:val="118"/>
        </w:numPr>
        <w:suppressAutoHyphens/>
        <w:spacing w:after="0" w:line="240" w:lineRule="auto"/>
        <w:jc w:val="both"/>
        <w:rPr>
          <w:rFonts w:ascii="Times New Roman" w:hAnsi="Times New Roman"/>
        </w:rPr>
      </w:pPr>
      <w:proofErr w:type="gramStart"/>
      <w:r w:rsidRPr="000353DF">
        <w:rPr>
          <w:rFonts w:ascii="Times New Roman" w:hAnsi="Times New Roman"/>
        </w:rPr>
        <w:t>ustawy</w:t>
      </w:r>
      <w:proofErr w:type="gramEnd"/>
      <w:r w:rsidRPr="000353DF">
        <w:rPr>
          <w:rFonts w:ascii="Times New Roman" w:hAnsi="Times New Roman"/>
        </w:rPr>
        <w:t xml:space="preserve"> z dnia 7 września 1991 r. o systemie oświaty (</w:t>
      </w:r>
      <w:proofErr w:type="spellStart"/>
      <w:r w:rsidRPr="000353DF">
        <w:rPr>
          <w:rFonts w:ascii="Times New Roman" w:hAnsi="Times New Roman"/>
        </w:rPr>
        <w:t>jt</w:t>
      </w:r>
      <w:proofErr w:type="spellEnd"/>
      <w:r w:rsidRPr="000353DF">
        <w:rPr>
          <w:rFonts w:ascii="Times New Roman" w:hAnsi="Times New Roman"/>
        </w:rPr>
        <w:t xml:space="preserve">. Dz. U. </w:t>
      </w:r>
      <w:proofErr w:type="gramStart"/>
      <w:r w:rsidRPr="000353DF">
        <w:rPr>
          <w:rFonts w:ascii="Times New Roman" w:hAnsi="Times New Roman"/>
        </w:rPr>
        <w:t>z</w:t>
      </w:r>
      <w:proofErr w:type="gramEnd"/>
      <w:r w:rsidRPr="000353DF">
        <w:rPr>
          <w:rFonts w:ascii="Times New Roman" w:hAnsi="Times New Roman"/>
        </w:rPr>
        <w:t xml:space="preserve"> 2004 r. Nr, 256, poz. 2572 z </w:t>
      </w:r>
      <w:proofErr w:type="spellStart"/>
      <w:r w:rsidRPr="000353DF">
        <w:rPr>
          <w:rFonts w:ascii="Times New Roman" w:hAnsi="Times New Roman"/>
        </w:rPr>
        <w:t>późn</w:t>
      </w:r>
      <w:proofErr w:type="spellEnd"/>
      <w:r w:rsidRPr="000353DF">
        <w:rPr>
          <w:rFonts w:ascii="Times New Roman" w:hAnsi="Times New Roman"/>
        </w:rPr>
        <w:t xml:space="preserve">. </w:t>
      </w:r>
      <w:proofErr w:type="gramStart"/>
      <w:r w:rsidRPr="000353DF">
        <w:rPr>
          <w:rFonts w:ascii="Times New Roman" w:hAnsi="Times New Roman"/>
        </w:rPr>
        <w:t>zm</w:t>
      </w:r>
      <w:proofErr w:type="gramEnd"/>
      <w:r w:rsidRPr="000353DF">
        <w:rPr>
          <w:rFonts w:ascii="Times New Roman" w:hAnsi="Times New Roman"/>
        </w:rPr>
        <w:t>.),</w:t>
      </w:r>
    </w:p>
    <w:p w:rsidR="000772C5" w:rsidRPr="000353DF" w:rsidRDefault="000772C5" w:rsidP="00AF44C2">
      <w:pPr>
        <w:widowControl w:val="0"/>
        <w:numPr>
          <w:ilvl w:val="0"/>
          <w:numId w:val="118"/>
        </w:numPr>
        <w:suppressAutoHyphens/>
        <w:spacing w:after="0" w:line="240" w:lineRule="auto"/>
        <w:jc w:val="both"/>
        <w:rPr>
          <w:rFonts w:ascii="Times New Roman" w:hAnsi="Times New Roman"/>
        </w:rPr>
      </w:pPr>
      <w:proofErr w:type="gramStart"/>
      <w:r w:rsidRPr="000353DF">
        <w:rPr>
          <w:rFonts w:ascii="Times New Roman" w:hAnsi="Times New Roman"/>
        </w:rPr>
        <w:t>rozporządzenia</w:t>
      </w:r>
      <w:proofErr w:type="gramEnd"/>
      <w:r w:rsidRPr="000353DF">
        <w:rPr>
          <w:rFonts w:ascii="Times New Roman" w:hAnsi="Times New Roman"/>
        </w:rPr>
        <w:t xml:space="preserve"> Ministra Edukacji Narodowej z dnia 21 maja 2001 r. w sprawie ramowych statutów publicznego przedszkola oraz publicznych szkół (Dz. U. Nr 61, poz. 624 z </w:t>
      </w:r>
      <w:proofErr w:type="spellStart"/>
      <w:r w:rsidRPr="000353DF">
        <w:rPr>
          <w:rFonts w:ascii="Times New Roman" w:hAnsi="Times New Roman"/>
        </w:rPr>
        <w:t>późn</w:t>
      </w:r>
      <w:proofErr w:type="spellEnd"/>
      <w:r w:rsidRPr="000353DF">
        <w:rPr>
          <w:rFonts w:ascii="Times New Roman" w:hAnsi="Times New Roman"/>
        </w:rPr>
        <w:t xml:space="preserve">. </w:t>
      </w:r>
      <w:proofErr w:type="gramStart"/>
      <w:r w:rsidRPr="000353DF">
        <w:rPr>
          <w:rFonts w:ascii="Times New Roman" w:hAnsi="Times New Roman"/>
        </w:rPr>
        <w:t>zm</w:t>
      </w:r>
      <w:proofErr w:type="gramEnd"/>
      <w:r w:rsidRPr="000353DF">
        <w:rPr>
          <w:rFonts w:ascii="Times New Roman" w:hAnsi="Times New Roman"/>
        </w:rPr>
        <w:t>.),</w:t>
      </w:r>
    </w:p>
    <w:p w:rsidR="000772C5" w:rsidRPr="000353DF" w:rsidRDefault="000772C5" w:rsidP="00AF44C2">
      <w:pPr>
        <w:widowControl w:val="0"/>
        <w:numPr>
          <w:ilvl w:val="0"/>
          <w:numId w:val="118"/>
        </w:numPr>
        <w:suppressAutoHyphens/>
        <w:spacing w:after="0" w:line="240" w:lineRule="auto"/>
        <w:jc w:val="both"/>
        <w:rPr>
          <w:rFonts w:ascii="Times New Roman" w:hAnsi="Times New Roman"/>
        </w:rPr>
      </w:pPr>
      <w:proofErr w:type="gramStart"/>
      <w:r w:rsidRPr="000353DF">
        <w:rPr>
          <w:rFonts w:ascii="Times New Roman" w:hAnsi="Times New Roman"/>
        </w:rPr>
        <w:t>ustawy</w:t>
      </w:r>
      <w:proofErr w:type="gramEnd"/>
      <w:r w:rsidRPr="000353DF">
        <w:rPr>
          <w:rFonts w:ascii="Times New Roman" w:hAnsi="Times New Roman"/>
        </w:rPr>
        <w:t xml:space="preserve"> z dnia 26 stycznia 1982 r. Karta Nauczyciela (</w:t>
      </w:r>
      <w:proofErr w:type="spellStart"/>
      <w:r w:rsidRPr="000353DF">
        <w:rPr>
          <w:rFonts w:ascii="Times New Roman" w:hAnsi="Times New Roman"/>
        </w:rPr>
        <w:t>jt</w:t>
      </w:r>
      <w:proofErr w:type="spellEnd"/>
      <w:r w:rsidRPr="000353DF">
        <w:rPr>
          <w:rFonts w:ascii="Times New Roman" w:hAnsi="Times New Roman"/>
        </w:rPr>
        <w:t xml:space="preserve">. Dz. U. </w:t>
      </w:r>
      <w:proofErr w:type="gramStart"/>
      <w:r w:rsidRPr="000353DF">
        <w:rPr>
          <w:rFonts w:ascii="Times New Roman" w:hAnsi="Times New Roman"/>
        </w:rPr>
        <w:t>z</w:t>
      </w:r>
      <w:proofErr w:type="gramEnd"/>
      <w:r w:rsidRPr="000353DF">
        <w:rPr>
          <w:rFonts w:ascii="Times New Roman" w:hAnsi="Times New Roman"/>
        </w:rPr>
        <w:t xml:space="preserve"> 2006 r. Nr 97, poz. 674, z </w:t>
      </w:r>
      <w:proofErr w:type="spellStart"/>
      <w:r w:rsidRPr="000353DF">
        <w:rPr>
          <w:rFonts w:ascii="Times New Roman" w:hAnsi="Times New Roman"/>
        </w:rPr>
        <w:t>późn</w:t>
      </w:r>
      <w:proofErr w:type="spellEnd"/>
      <w:r w:rsidRPr="000353DF">
        <w:rPr>
          <w:rFonts w:ascii="Times New Roman" w:hAnsi="Times New Roman"/>
        </w:rPr>
        <w:t xml:space="preserve">. </w:t>
      </w:r>
      <w:proofErr w:type="gramStart"/>
      <w:r w:rsidRPr="000353DF">
        <w:rPr>
          <w:rFonts w:ascii="Times New Roman" w:hAnsi="Times New Roman"/>
        </w:rPr>
        <w:t>zm</w:t>
      </w:r>
      <w:proofErr w:type="gramEnd"/>
      <w:r w:rsidRPr="000353DF">
        <w:rPr>
          <w:rFonts w:ascii="Times New Roman" w:hAnsi="Times New Roman"/>
        </w:rPr>
        <w:t>.),</w:t>
      </w:r>
    </w:p>
    <w:p w:rsidR="000772C5" w:rsidRPr="000353DF" w:rsidRDefault="000772C5" w:rsidP="00AF44C2">
      <w:pPr>
        <w:widowControl w:val="0"/>
        <w:numPr>
          <w:ilvl w:val="0"/>
          <w:numId w:val="118"/>
        </w:numPr>
        <w:suppressAutoHyphens/>
        <w:spacing w:after="0" w:line="240" w:lineRule="auto"/>
        <w:jc w:val="both"/>
        <w:rPr>
          <w:rFonts w:ascii="Times New Roman" w:hAnsi="Times New Roman"/>
        </w:rPr>
      </w:pPr>
      <w:proofErr w:type="gramStart"/>
      <w:r w:rsidRPr="000353DF">
        <w:rPr>
          <w:rFonts w:ascii="Times New Roman" w:hAnsi="Times New Roman"/>
        </w:rPr>
        <w:t>rozporządzenia</w:t>
      </w:r>
      <w:proofErr w:type="gramEnd"/>
      <w:r w:rsidRPr="000353DF">
        <w:rPr>
          <w:rFonts w:ascii="Times New Roman" w:hAnsi="Times New Roman"/>
        </w:rPr>
        <w:t xml:space="preserve"> Ministra Edukacji Narodowej z dnia 30 kwietnia 2007 roku w sprawie warunków i sposobu oceniania, klasyfikowania i promowania uczniów i słuchaczy oraz przeprowadzania sprawdzianów i egzaminów w szkołach publicznych (Dz. U. </w:t>
      </w:r>
      <w:proofErr w:type="gramStart"/>
      <w:r w:rsidRPr="000353DF">
        <w:rPr>
          <w:rFonts w:ascii="Times New Roman" w:hAnsi="Times New Roman"/>
        </w:rPr>
        <w:t>z</w:t>
      </w:r>
      <w:proofErr w:type="gramEnd"/>
      <w:r w:rsidRPr="000353DF">
        <w:rPr>
          <w:rFonts w:ascii="Times New Roman" w:hAnsi="Times New Roman"/>
        </w:rPr>
        <w:t xml:space="preserve"> 2007 r. Nr 83, poz. 562 z </w:t>
      </w:r>
      <w:proofErr w:type="spellStart"/>
      <w:r w:rsidRPr="000353DF">
        <w:rPr>
          <w:rFonts w:ascii="Times New Roman" w:hAnsi="Times New Roman"/>
        </w:rPr>
        <w:t>późn</w:t>
      </w:r>
      <w:proofErr w:type="spellEnd"/>
      <w:r w:rsidRPr="000353DF">
        <w:rPr>
          <w:rFonts w:ascii="Times New Roman" w:hAnsi="Times New Roman"/>
        </w:rPr>
        <w:t xml:space="preserve">. </w:t>
      </w:r>
      <w:proofErr w:type="gramStart"/>
      <w:r w:rsidRPr="000353DF">
        <w:rPr>
          <w:rFonts w:ascii="Times New Roman" w:hAnsi="Times New Roman"/>
        </w:rPr>
        <w:t>zm</w:t>
      </w:r>
      <w:proofErr w:type="gramEnd"/>
      <w:r w:rsidRPr="000353DF">
        <w:rPr>
          <w:rFonts w:ascii="Times New Roman" w:hAnsi="Times New Roman"/>
        </w:rPr>
        <w:t>.),</w:t>
      </w:r>
    </w:p>
    <w:p w:rsidR="000772C5" w:rsidRPr="000353DF" w:rsidRDefault="000772C5" w:rsidP="00AF44C2">
      <w:pPr>
        <w:widowControl w:val="0"/>
        <w:numPr>
          <w:ilvl w:val="0"/>
          <w:numId w:val="118"/>
        </w:numPr>
        <w:suppressAutoHyphens/>
        <w:spacing w:after="0" w:line="240" w:lineRule="auto"/>
        <w:jc w:val="both"/>
        <w:rPr>
          <w:rFonts w:ascii="Times New Roman" w:hAnsi="Times New Roman"/>
        </w:rPr>
      </w:pPr>
      <w:proofErr w:type="gramStart"/>
      <w:r w:rsidRPr="000353DF">
        <w:rPr>
          <w:rFonts w:ascii="Times New Roman" w:hAnsi="Times New Roman"/>
        </w:rPr>
        <w:t>rozporządzenia</w:t>
      </w:r>
      <w:proofErr w:type="gramEnd"/>
      <w:r w:rsidRPr="000353DF">
        <w:rPr>
          <w:rFonts w:ascii="Times New Roman" w:hAnsi="Times New Roman"/>
        </w:rPr>
        <w:t xml:space="preserve"> Ministra Edukacji Narodowej i Sportu z dnia 18 kwietnia 2002 r., w sprawie organizacji roku szkolnego (Dz. U. </w:t>
      </w:r>
      <w:proofErr w:type="gramStart"/>
      <w:r w:rsidRPr="000353DF">
        <w:rPr>
          <w:rFonts w:ascii="Times New Roman" w:hAnsi="Times New Roman"/>
        </w:rPr>
        <w:t>z</w:t>
      </w:r>
      <w:proofErr w:type="gramEnd"/>
      <w:r w:rsidRPr="000353DF">
        <w:rPr>
          <w:rFonts w:ascii="Times New Roman" w:hAnsi="Times New Roman"/>
        </w:rPr>
        <w:t xml:space="preserve"> 2002 r. Nr 46, poz. 432 z </w:t>
      </w:r>
      <w:proofErr w:type="spellStart"/>
      <w:r w:rsidRPr="000353DF">
        <w:rPr>
          <w:rFonts w:ascii="Times New Roman" w:hAnsi="Times New Roman"/>
        </w:rPr>
        <w:t>późn</w:t>
      </w:r>
      <w:proofErr w:type="spellEnd"/>
      <w:r w:rsidRPr="000353DF">
        <w:rPr>
          <w:rFonts w:ascii="Times New Roman" w:hAnsi="Times New Roman"/>
        </w:rPr>
        <w:t xml:space="preserve">. </w:t>
      </w:r>
      <w:proofErr w:type="gramStart"/>
      <w:r w:rsidRPr="000353DF">
        <w:rPr>
          <w:rFonts w:ascii="Times New Roman" w:hAnsi="Times New Roman"/>
        </w:rPr>
        <w:t>zm</w:t>
      </w:r>
      <w:proofErr w:type="gramEnd"/>
      <w:r w:rsidRPr="000353DF">
        <w:rPr>
          <w:rFonts w:ascii="Times New Roman" w:hAnsi="Times New Roman"/>
        </w:rPr>
        <w:t>.),</w:t>
      </w:r>
    </w:p>
    <w:p w:rsidR="000772C5" w:rsidRPr="000353DF" w:rsidRDefault="000772C5" w:rsidP="00AF44C2">
      <w:pPr>
        <w:widowControl w:val="0"/>
        <w:numPr>
          <w:ilvl w:val="0"/>
          <w:numId w:val="118"/>
        </w:numPr>
        <w:suppressAutoHyphens/>
        <w:spacing w:after="0" w:line="240" w:lineRule="auto"/>
        <w:jc w:val="both"/>
        <w:rPr>
          <w:rFonts w:ascii="Times New Roman" w:hAnsi="Times New Roman"/>
        </w:rPr>
      </w:pPr>
      <w:proofErr w:type="gramStart"/>
      <w:r w:rsidRPr="000353DF">
        <w:rPr>
          <w:rFonts w:ascii="Times New Roman" w:hAnsi="Times New Roman"/>
        </w:rPr>
        <w:t>rozporządzenia</w:t>
      </w:r>
      <w:proofErr w:type="gramEnd"/>
      <w:r w:rsidRPr="000353DF">
        <w:rPr>
          <w:rFonts w:ascii="Times New Roman" w:hAnsi="Times New Roman"/>
        </w:rPr>
        <w:t xml:space="preserve"> Ministra Edukacji Narodowej i Sportu z dnia 20 lutego 2004 roku w sprawie warunków i trybu przyjmowania uczniów do szkół publicznych oraz przechodzenia z jednych typów szkół do innych (Dz. U. </w:t>
      </w:r>
      <w:proofErr w:type="gramStart"/>
      <w:r w:rsidRPr="000353DF">
        <w:rPr>
          <w:rFonts w:ascii="Times New Roman" w:hAnsi="Times New Roman"/>
        </w:rPr>
        <w:t>z</w:t>
      </w:r>
      <w:proofErr w:type="gramEnd"/>
      <w:r w:rsidRPr="000353DF">
        <w:rPr>
          <w:rFonts w:ascii="Times New Roman" w:hAnsi="Times New Roman"/>
        </w:rPr>
        <w:t xml:space="preserve"> 2004 r. Nr 26, poz. 232 z </w:t>
      </w:r>
      <w:proofErr w:type="spellStart"/>
      <w:r w:rsidRPr="000353DF">
        <w:rPr>
          <w:rFonts w:ascii="Times New Roman" w:hAnsi="Times New Roman"/>
        </w:rPr>
        <w:t>późn</w:t>
      </w:r>
      <w:proofErr w:type="spellEnd"/>
      <w:r w:rsidRPr="000353DF">
        <w:rPr>
          <w:rFonts w:ascii="Times New Roman" w:hAnsi="Times New Roman"/>
        </w:rPr>
        <w:t xml:space="preserve">. </w:t>
      </w:r>
      <w:proofErr w:type="gramStart"/>
      <w:r w:rsidRPr="000353DF">
        <w:rPr>
          <w:rFonts w:ascii="Times New Roman" w:hAnsi="Times New Roman"/>
        </w:rPr>
        <w:t>zm</w:t>
      </w:r>
      <w:proofErr w:type="gramEnd"/>
      <w:r w:rsidRPr="000353DF">
        <w:rPr>
          <w:rFonts w:ascii="Times New Roman" w:hAnsi="Times New Roman"/>
        </w:rPr>
        <w:t>.),</w:t>
      </w:r>
    </w:p>
    <w:p w:rsidR="000772C5" w:rsidRPr="000353DF" w:rsidRDefault="000772C5" w:rsidP="00AF44C2">
      <w:pPr>
        <w:widowControl w:val="0"/>
        <w:numPr>
          <w:ilvl w:val="0"/>
          <w:numId w:val="118"/>
        </w:numPr>
        <w:suppressAutoHyphens/>
        <w:spacing w:after="0" w:line="240" w:lineRule="auto"/>
        <w:jc w:val="both"/>
        <w:rPr>
          <w:rFonts w:ascii="Times New Roman" w:hAnsi="Times New Roman"/>
        </w:rPr>
      </w:pPr>
      <w:proofErr w:type="gramStart"/>
      <w:r w:rsidRPr="000353DF">
        <w:rPr>
          <w:rFonts w:ascii="Times New Roman" w:hAnsi="Times New Roman"/>
        </w:rPr>
        <w:t>rozporządzenia</w:t>
      </w:r>
      <w:proofErr w:type="gramEnd"/>
      <w:r w:rsidRPr="000353DF">
        <w:rPr>
          <w:rFonts w:ascii="Times New Roman" w:hAnsi="Times New Roman"/>
        </w:rPr>
        <w:t xml:space="preserve"> Ministra Edukacji Narodowej i Sportu z dnia 31 grudnia 2002 roku w sprawie bezpieczeństwa i higieny w publicznych i niepublicznych szkołach i placówkach (Dz. U. </w:t>
      </w:r>
      <w:proofErr w:type="gramStart"/>
      <w:r w:rsidRPr="000353DF">
        <w:rPr>
          <w:rFonts w:ascii="Times New Roman" w:hAnsi="Times New Roman"/>
        </w:rPr>
        <w:t>z</w:t>
      </w:r>
      <w:proofErr w:type="gramEnd"/>
      <w:r w:rsidRPr="000353DF">
        <w:rPr>
          <w:rFonts w:ascii="Times New Roman" w:hAnsi="Times New Roman"/>
        </w:rPr>
        <w:t xml:space="preserve"> 2003 r. Nr 6, poz. 69 z </w:t>
      </w:r>
      <w:proofErr w:type="spellStart"/>
      <w:r w:rsidRPr="000353DF">
        <w:rPr>
          <w:rFonts w:ascii="Times New Roman" w:hAnsi="Times New Roman"/>
        </w:rPr>
        <w:t>późn</w:t>
      </w:r>
      <w:proofErr w:type="spellEnd"/>
      <w:r w:rsidRPr="000353DF">
        <w:rPr>
          <w:rFonts w:ascii="Times New Roman" w:hAnsi="Times New Roman"/>
        </w:rPr>
        <w:t xml:space="preserve">. </w:t>
      </w:r>
      <w:proofErr w:type="gramStart"/>
      <w:r w:rsidRPr="000353DF">
        <w:rPr>
          <w:rFonts w:ascii="Times New Roman" w:hAnsi="Times New Roman"/>
        </w:rPr>
        <w:t>zm</w:t>
      </w:r>
      <w:proofErr w:type="gramEnd"/>
      <w:r w:rsidRPr="000353DF">
        <w:rPr>
          <w:rFonts w:ascii="Times New Roman" w:hAnsi="Times New Roman"/>
        </w:rPr>
        <w:t>.)</w:t>
      </w:r>
    </w:p>
    <w:p w:rsidR="000772C5" w:rsidRPr="000353DF" w:rsidRDefault="000772C5" w:rsidP="000772C5">
      <w:pPr>
        <w:jc w:val="both"/>
        <w:rPr>
          <w:rFonts w:ascii="Times New Roman" w:hAnsi="Times New Roman"/>
        </w:rPr>
      </w:pPr>
    </w:p>
    <w:p w:rsidR="000772C5" w:rsidRPr="000353DF" w:rsidRDefault="000772C5" w:rsidP="000772C5">
      <w:pPr>
        <w:jc w:val="center"/>
        <w:rPr>
          <w:rFonts w:ascii="Times New Roman" w:hAnsi="Times New Roman"/>
          <w:b/>
          <w:bCs/>
        </w:rPr>
      </w:pPr>
      <w:r w:rsidRPr="000353DF">
        <w:rPr>
          <w:rFonts w:ascii="Times New Roman" w:hAnsi="Times New Roman"/>
          <w:b/>
          <w:bCs/>
        </w:rPr>
        <w:t>ROZDZIAŁ II</w:t>
      </w:r>
    </w:p>
    <w:p w:rsidR="000772C5" w:rsidRPr="000353DF" w:rsidRDefault="000772C5" w:rsidP="000772C5">
      <w:pPr>
        <w:jc w:val="center"/>
        <w:rPr>
          <w:rFonts w:ascii="Times New Roman" w:hAnsi="Times New Roman"/>
        </w:rPr>
      </w:pPr>
      <w:r w:rsidRPr="000353DF">
        <w:rPr>
          <w:rFonts w:ascii="Times New Roman" w:hAnsi="Times New Roman"/>
        </w:rPr>
        <w:t>NAZWA SZKOŁY</w:t>
      </w:r>
    </w:p>
    <w:p w:rsidR="000772C5" w:rsidRPr="000353DF" w:rsidRDefault="000772C5" w:rsidP="000772C5">
      <w:pPr>
        <w:jc w:val="center"/>
        <w:rPr>
          <w:rFonts w:ascii="Times New Roman" w:hAnsi="Times New Roman"/>
        </w:rPr>
      </w:pPr>
    </w:p>
    <w:p w:rsidR="000772C5" w:rsidRPr="000353DF" w:rsidRDefault="000772C5" w:rsidP="000772C5">
      <w:pPr>
        <w:jc w:val="center"/>
        <w:rPr>
          <w:rFonts w:ascii="Times New Roman" w:hAnsi="Times New Roman"/>
          <w:b/>
          <w:bCs/>
        </w:rPr>
      </w:pPr>
      <w:r w:rsidRPr="000353DF">
        <w:rPr>
          <w:rFonts w:ascii="Times New Roman" w:hAnsi="Times New Roman"/>
          <w:b/>
          <w:bCs/>
        </w:rPr>
        <w:t>§ 2.</w:t>
      </w:r>
    </w:p>
    <w:p w:rsidR="000772C5" w:rsidRPr="000353DF" w:rsidRDefault="000772C5" w:rsidP="000772C5">
      <w:pPr>
        <w:jc w:val="center"/>
        <w:rPr>
          <w:rFonts w:ascii="Times New Roman" w:hAnsi="Times New Roman"/>
        </w:rPr>
      </w:pPr>
    </w:p>
    <w:p w:rsidR="000772C5" w:rsidRPr="000353DF" w:rsidRDefault="000772C5" w:rsidP="00AF44C2">
      <w:pPr>
        <w:widowControl w:val="0"/>
        <w:numPr>
          <w:ilvl w:val="0"/>
          <w:numId w:val="144"/>
        </w:numPr>
        <w:suppressAutoHyphens/>
        <w:spacing w:after="0" w:line="240" w:lineRule="auto"/>
        <w:jc w:val="both"/>
        <w:rPr>
          <w:rFonts w:ascii="Times New Roman" w:hAnsi="Times New Roman"/>
        </w:rPr>
      </w:pPr>
      <w:r w:rsidRPr="000353DF">
        <w:rPr>
          <w:rFonts w:ascii="Times New Roman" w:hAnsi="Times New Roman"/>
        </w:rPr>
        <w:t>Zespół Szkolno-Przedszkolny nr 3 w Częstochowie przy ul. Łukasińskiego 70/74 – zwany dalej „Zespołem” - obejmuje szkoły:</w:t>
      </w:r>
    </w:p>
    <w:p w:rsidR="000772C5" w:rsidRPr="000353DF" w:rsidRDefault="000772C5" w:rsidP="00AF44C2">
      <w:pPr>
        <w:widowControl w:val="0"/>
        <w:numPr>
          <w:ilvl w:val="0"/>
          <w:numId w:val="153"/>
        </w:numPr>
        <w:suppressAutoHyphens/>
        <w:spacing w:after="0" w:line="240" w:lineRule="auto"/>
        <w:jc w:val="both"/>
        <w:rPr>
          <w:rFonts w:ascii="Times New Roman" w:hAnsi="Times New Roman"/>
        </w:rPr>
      </w:pPr>
      <w:r w:rsidRPr="000353DF">
        <w:rPr>
          <w:rFonts w:ascii="Times New Roman" w:hAnsi="Times New Roman"/>
        </w:rPr>
        <w:t>Szkołę Podstawową nr 20 im. Bohaterów 6 Pułku Piechoty w Częstochowie, przy ul. Łukasińskiego 70/74,</w:t>
      </w:r>
    </w:p>
    <w:p w:rsidR="000772C5" w:rsidRPr="000353DF" w:rsidRDefault="000772C5" w:rsidP="00AF44C2">
      <w:pPr>
        <w:widowControl w:val="0"/>
        <w:numPr>
          <w:ilvl w:val="0"/>
          <w:numId w:val="153"/>
        </w:numPr>
        <w:suppressAutoHyphens/>
        <w:spacing w:after="0" w:line="240" w:lineRule="auto"/>
        <w:jc w:val="both"/>
        <w:rPr>
          <w:rFonts w:ascii="Times New Roman" w:hAnsi="Times New Roman"/>
        </w:rPr>
      </w:pPr>
      <w:r w:rsidRPr="000353DF">
        <w:rPr>
          <w:rFonts w:ascii="Times New Roman" w:hAnsi="Times New Roman"/>
        </w:rPr>
        <w:t>Miejskie Przedszkole nr 28, przy ul. Łukasińskiego 70/74.</w:t>
      </w:r>
    </w:p>
    <w:p w:rsidR="000772C5" w:rsidRPr="000353DF" w:rsidRDefault="000772C5" w:rsidP="00AF44C2">
      <w:pPr>
        <w:widowControl w:val="0"/>
        <w:numPr>
          <w:ilvl w:val="0"/>
          <w:numId w:val="144"/>
        </w:numPr>
        <w:suppressAutoHyphens/>
        <w:spacing w:after="0" w:line="240" w:lineRule="auto"/>
        <w:jc w:val="both"/>
        <w:rPr>
          <w:rFonts w:ascii="Times New Roman" w:hAnsi="Times New Roman"/>
        </w:rPr>
      </w:pPr>
      <w:r w:rsidRPr="000353DF">
        <w:rPr>
          <w:rFonts w:ascii="Times New Roman" w:hAnsi="Times New Roman"/>
        </w:rPr>
        <w:t>Nazwa Zespołu brzmi:</w:t>
      </w:r>
    </w:p>
    <w:p w:rsidR="000772C5" w:rsidRPr="000353DF" w:rsidRDefault="000772C5" w:rsidP="000772C5">
      <w:pPr>
        <w:ind w:left="426"/>
        <w:jc w:val="both"/>
        <w:rPr>
          <w:rFonts w:ascii="Times New Roman" w:hAnsi="Times New Roman"/>
        </w:rPr>
      </w:pPr>
      <w:r w:rsidRPr="000353DF">
        <w:rPr>
          <w:rFonts w:ascii="Times New Roman" w:hAnsi="Times New Roman"/>
        </w:rPr>
        <w:t>Zespół Szkolno-Przedszkolny nr 3</w:t>
      </w:r>
    </w:p>
    <w:p w:rsidR="000772C5" w:rsidRPr="000353DF" w:rsidRDefault="000772C5" w:rsidP="000772C5">
      <w:pPr>
        <w:ind w:left="426"/>
        <w:jc w:val="both"/>
        <w:rPr>
          <w:rFonts w:ascii="Times New Roman" w:hAnsi="Times New Roman"/>
        </w:rPr>
      </w:pPr>
      <w:proofErr w:type="gramStart"/>
      <w:r w:rsidRPr="000353DF">
        <w:rPr>
          <w:rFonts w:ascii="Times New Roman" w:hAnsi="Times New Roman"/>
        </w:rPr>
        <w:t>ul</w:t>
      </w:r>
      <w:proofErr w:type="gramEnd"/>
      <w:r w:rsidRPr="000353DF">
        <w:rPr>
          <w:rFonts w:ascii="Times New Roman" w:hAnsi="Times New Roman"/>
        </w:rPr>
        <w:t>. Łukasińskiego 70/74</w:t>
      </w:r>
    </w:p>
    <w:p w:rsidR="000772C5" w:rsidRPr="000353DF" w:rsidRDefault="000772C5" w:rsidP="000772C5">
      <w:pPr>
        <w:ind w:left="426"/>
        <w:jc w:val="both"/>
        <w:rPr>
          <w:rFonts w:ascii="Times New Roman" w:hAnsi="Times New Roman"/>
        </w:rPr>
      </w:pPr>
      <w:r w:rsidRPr="000353DF">
        <w:rPr>
          <w:rFonts w:ascii="Times New Roman" w:hAnsi="Times New Roman"/>
        </w:rPr>
        <w:t>42 - 207 Częstochowa</w:t>
      </w:r>
    </w:p>
    <w:p w:rsidR="000772C5" w:rsidRPr="000353DF" w:rsidRDefault="000772C5" w:rsidP="00AF44C2">
      <w:pPr>
        <w:widowControl w:val="0"/>
        <w:numPr>
          <w:ilvl w:val="0"/>
          <w:numId w:val="144"/>
        </w:numPr>
        <w:suppressAutoHyphens/>
        <w:spacing w:after="0" w:line="240" w:lineRule="auto"/>
        <w:jc w:val="both"/>
        <w:rPr>
          <w:rFonts w:ascii="Times New Roman" w:hAnsi="Times New Roman"/>
        </w:rPr>
      </w:pPr>
      <w:r w:rsidRPr="000353DF">
        <w:rPr>
          <w:rFonts w:ascii="Times New Roman" w:hAnsi="Times New Roman"/>
        </w:rPr>
        <w:t>Ustalona nazwa Zespołu jest używana przez Zespół w pełnym brzmieniu. Na pieczęciach i stemplach może być używany czytelny skrót nazwy: "Zespół Szkolno-Przedszkolny nr 3 w Częstochowie".</w:t>
      </w:r>
    </w:p>
    <w:p w:rsidR="000772C5" w:rsidRPr="000353DF" w:rsidRDefault="000772C5" w:rsidP="00AF44C2">
      <w:pPr>
        <w:widowControl w:val="0"/>
        <w:numPr>
          <w:ilvl w:val="0"/>
          <w:numId w:val="144"/>
        </w:numPr>
        <w:suppressAutoHyphens/>
        <w:spacing w:after="0" w:line="240" w:lineRule="auto"/>
        <w:jc w:val="both"/>
        <w:rPr>
          <w:rFonts w:ascii="Times New Roman" w:hAnsi="Times New Roman"/>
        </w:rPr>
      </w:pPr>
      <w:r w:rsidRPr="000353DF">
        <w:rPr>
          <w:rFonts w:ascii="Times New Roman" w:hAnsi="Times New Roman"/>
        </w:rPr>
        <w:t>Nazwa szkoły podstawowej wchodzącej w skład Zespołu składa się z nazwy Zespołu i nazwy tej szkoły. Szkoła podstawowa wchodząca w skład Zespołu nosi pełną nazwę w brzmieniu:</w:t>
      </w:r>
    </w:p>
    <w:p w:rsidR="000772C5" w:rsidRPr="000353DF" w:rsidRDefault="000772C5" w:rsidP="000772C5">
      <w:pPr>
        <w:ind w:left="426"/>
        <w:jc w:val="both"/>
        <w:rPr>
          <w:rFonts w:ascii="Times New Roman" w:hAnsi="Times New Roman"/>
        </w:rPr>
      </w:pPr>
      <w:r w:rsidRPr="000353DF">
        <w:rPr>
          <w:rFonts w:ascii="Times New Roman" w:hAnsi="Times New Roman"/>
        </w:rPr>
        <w:lastRenderedPageBreak/>
        <w:t>Zespół Szkolno-Przedszkolny nr 3</w:t>
      </w:r>
    </w:p>
    <w:p w:rsidR="000772C5" w:rsidRPr="000353DF" w:rsidRDefault="000772C5" w:rsidP="000772C5">
      <w:pPr>
        <w:ind w:left="426"/>
        <w:jc w:val="both"/>
        <w:rPr>
          <w:rFonts w:ascii="Times New Roman" w:hAnsi="Times New Roman"/>
        </w:rPr>
      </w:pPr>
      <w:r w:rsidRPr="000353DF">
        <w:rPr>
          <w:rFonts w:ascii="Times New Roman" w:hAnsi="Times New Roman"/>
        </w:rPr>
        <w:t xml:space="preserve">Szkoła Podstawowa nr 20 im. Bohaterów 6 Pułku Piechoty </w:t>
      </w:r>
    </w:p>
    <w:p w:rsidR="000772C5" w:rsidRPr="000353DF" w:rsidRDefault="000772C5" w:rsidP="000772C5">
      <w:pPr>
        <w:ind w:left="426"/>
        <w:jc w:val="both"/>
        <w:rPr>
          <w:rFonts w:ascii="Times New Roman" w:hAnsi="Times New Roman"/>
        </w:rPr>
      </w:pPr>
      <w:proofErr w:type="gramStart"/>
      <w:r w:rsidRPr="000353DF">
        <w:rPr>
          <w:rFonts w:ascii="Times New Roman" w:hAnsi="Times New Roman"/>
        </w:rPr>
        <w:t>ul</w:t>
      </w:r>
      <w:proofErr w:type="gramEnd"/>
      <w:r w:rsidRPr="000353DF">
        <w:rPr>
          <w:rFonts w:ascii="Times New Roman" w:hAnsi="Times New Roman"/>
        </w:rPr>
        <w:t>. Łukasińskiego 70/74</w:t>
      </w:r>
    </w:p>
    <w:p w:rsidR="000772C5" w:rsidRPr="000353DF" w:rsidRDefault="000772C5" w:rsidP="000772C5">
      <w:pPr>
        <w:ind w:left="426"/>
        <w:jc w:val="both"/>
        <w:rPr>
          <w:rFonts w:ascii="Times New Roman" w:hAnsi="Times New Roman"/>
        </w:rPr>
      </w:pPr>
      <w:r w:rsidRPr="000353DF">
        <w:rPr>
          <w:rFonts w:ascii="Times New Roman" w:hAnsi="Times New Roman"/>
        </w:rPr>
        <w:t>42 - 207 Częstochowa</w:t>
      </w:r>
    </w:p>
    <w:p w:rsidR="000772C5" w:rsidRPr="000353DF" w:rsidRDefault="000772C5" w:rsidP="00AF44C2">
      <w:pPr>
        <w:widowControl w:val="0"/>
        <w:numPr>
          <w:ilvl w:val="0"/>
          <w:numId w:val="144"/>
        </w:numPr>
        <w:suppressAutoHyphens/>
        <w:spacing w:after="0" w:line="240" w:lineRule="auto"/>
        <w:jc w:val="both"/>
        <w:rPr>
          <w:rFonts w:ascii="Times New Roman" w:hAnsi="Times New Roman"/>
        </w:rPr>
      </w:pPr>
      <w:r w:rsidRPr="000353DF">
        <w:rPr>
          <w:rFonts w:ascii="Times New Roman" w:hAnsi="Times New Roman"/>
        </w:rPr>
        <w:t>Nazwa przedszkola wchodzącego w skład zespołu składa się z nazwy Zespołu i nazwy tego przedszkola. Przedszkole wchodzące w skład zespołu nosi pełną nazwę w brzmieniu:</w:t>
      </w:r>
    </w:p>
    <w:p w:rsidR="000772C5" w:rsidRPr="000353DF" w:rsidRDefault="000772C5" w:rsidP="000772C5">
      <w:pPr>
        <w:ind w:left="426"/>
        <w:jc w:val="both"/>
        <w:rPr>
          <w:rFonts w:ascii="Times New Roman" w:hAnsi="Times New Roman"/>
        </w:rPr>
      </w:pPr>
      <w:r w:rsidRPr="000353DF">
        <w:rPr>
          <w:rFonts w:ascii="Times New Roman" w:hAnsi="Times New Roman"/>
        </w:rPr>
        <w:t>Zespół Szkolno-Przedszkolny nr 3</w:t>
      </w:r>
    </w:p>
    <w:p w:rsidR="000772C5" w:rsidRPr="000353DF" w:rsidRDefault="000772C5" w:rsidP="000772C5">
      <w:pPr>
        <w:ind w:left="426"/>
        <w:jc w:val="both"/>
        <w:rPr>
          <w:rFonts w:ascii="Times New Roman" w:hAnsi="Times New Roman"/>
        </w:rPr>
      </w:pPr>
      <w:r w:rsidRPr="000353DF">
        <w:rPr>
          <w:rFonts w:ascii="Times New Roman" w:hAnsi="Times New Roman"/>
        </w:rPr>
        <w:t>Miejskie Przedszkole nr 28</w:t>
      </w:r>
    </w:p>
    <w:p w:rsidR="000772C5" w:rsidRPr="000353DF" w:rsidRDefault="000772C5" w:rsidP="000772C5">
      <w:pPr>
        <w:ind w:left="426"/>
        <w:jc w:val="both"/>
        <w:rPr>
          <w:rFonts w:ascii="Times New Roman" w:hAnsi="Times New Roman"/>
        </w:rPr>
      </w:pPr>
      <w:proofErr w:type="gramStart"/>
      <w:r w:rsidRPr="000353DF">
        <w:rPr>
          <w:rFonts w:ascii="Times New Roman" w:hAnsi="Times New Roman"/>
        </w:rPr>
        <w:t>ul</w:t>
      </w:r>
      <w:proofErr w:type="gramEnd"/>
      <w:r w:rsidRPr="000353DF">
        <w:rPr>
          <w:rFonts w:ascii="Times New Roman" w:hAnsi="Times New Roman"/>
        </w:rPr>
        <w:t>. Łukasińskiego 70/74</w:t>
      </w:r>
    </w:p>
    <w:p w:rsidR="000772C5" w:rsidRPr="000353DF" w:rsidRDefault="000772C5" w:rsidP="000772C5">
      <w:pPr>
        <w:ind w:left="426"/>
        <w:jc w:val="both"/>
        <w:rPr>
          <w:rFonts w:ascii="Times New Roman" w:hAnsi="Times New Roman"/>
        </w:rPr>
      </w:pPr>
      <w:r w:rsidRPr="000353DF">
        <w:rPr>
          <w:rFonts w:ascii="Times New Roman" w:hAnsi="Times New Roman"/>
        </w:rPr>
        <w:t>42 - 207 Częstochowa</w:t>
      </w:r>
    </w:p>
    <w:p w:rsidR="000772C5" w:rsidRPr="000353DF" w:rsidRDefault="000772C5" w:rsidP="000772C5">
      <w:pPr>
        <w:jc w:val="center"/>
        <w:rPr>
          <w:rFonts w:ascii="Times New Roman" w:hAnsi="Times New Roman"/>
          <w:b/>
          <w:bCs/>
        </w:rPr>
      </w:pPr>
      <w:r w:rsidRPr="000353DF">
        <w:rPr>
          <w:rFonts w:ascii="Times New Roman" w:hAnsi="Times New Roman"/>
          <w:b/>
          <w:bCs/>
        </w:rPr>
        <w:t>§ 3.</w:t>
      </w:r>
    </w:p>
    <w:p w:rsidR="000772C5" w:rsidRPr="000353DF" w:rsidRDefault="000772C5" w:rsidP="000772C5">
      <w:pPr>
        <w:jc w:val="both"/>
        <w:rPr>
          <w:rFonts w:ascii="Times New Roman" w:hAnsi="Times New Roman"/>
        </w:rPr>
      </w:pPr>
    </w:p>
    <w:p w:rsidR="000772C5" w:rsidRPr="000353DF" w:rsidRDefault="000772C5" w:rsidP="00AF44C2">
      <w:pPr>
        <w:widowControl w:val="0"/>
        <w:numPr>
          <w:ilvl w:val="1"/>
          <w:numId w:val="153"/>
        </w:numPr>
        <w:suppressAutoHyphens/>
        <w:spacing w:after="0" w:line="240" w:lineRule="auto"/>
        <w:jc w:val="both"/>
        <w:rPr>
          <w:rFonts w:ascii="Times New Roman" w:hAnsi="Times New Roman"/>
        </w:rPr>
      </w:pPr>
      <w:r w:rsidRPr="000353DF">
        <w:rPr>
          <w:rFonts w:ascii="Times New Roman" w:hAnsi="Times New Roman"/>
        </w:rPr>
        <w:t>Ilekroć w statucie jest mowa bez bliższego określenia:</w:t>
      </w:r>
    </w:p>
    <w:p w:rsidR="000772C5" w:rsidRPr="000353DF" w:rsidRDefault="000772C5" w:rsidP="00AF44C2">
      <w:pPr>
        <w:widowControl w:val="0"/>
        <w:numPr>
          <w:ilvl w:val="0"/>
          <w:numId w:val="131"/>
        </w:numPr>
        <w:suppressAutoHyphens/>
        <w:spacing w:after="0" w:line="240" w:lineRule="auto"/>
        <w:jc w:val="both"/>
        <w:rPr>
          <w:rFonts w:ascii="Times New Roman" w:hAnsi="Times New Roman"/>
        </w:rPr>
      </w:pPr>
      <w:proofErr w:type="gramStart"/>
      <w:r w:rsidRPr="000353DF">
        <w:rPr>
          <w:rFonts w:ascii="Times New Roman" w:hAnsi="Times New Roman"/>
        </w:rPr>
        <w:t>o</w:t>
      </w:r>
      <w:proofErr w:type="gramEnd"/>
      <w:r w:rsidRPr="000353DF">
        <w:rPr>
          <w:rFonts w:ascii="Times New Roman" w:hAnsi="Times New Roman"/>
        </w:rPr>
        <w:t xml:space="preserve"> szkole - należy przez to rozumieć Zespół Szkolno-Przedszkolny w Częstochowie,</w:t>
      </w:r>
    </w:p>
    <w:p w:rsidR="000772C5" w:rsidRPr="000353DF" w:rsidRDefault="000772C5" w:rsidP="00AF44C2">
      <w:pPr>
        <w:widowControl w:val="0"/>
        <w:numPr>
          <w:ilvl w:val="0"/>
          <w:numId w:val="131"/>
        </w:numPr>
        <w:suppressAutoHyphens/>
        <w:spacing w:after="0" w:line="240" w:lineRule="auto"/>
        <w:jc w:val="both"/>
        <w:rPr>
          <w:rFonts w:ascii="Times New Roman" w:hAnsi="Times New Roman"/>
        </w:rPr>
      </w:pPr>
      <w:proofErr w:type="gramStart"/>
      <w:r w:rsidRPr="000353DF">
        <w:rPr>
          <w:rFonts w:ascii="Times New Roman" w:hAnsi="Times New Roman"/>
        </w:rPr>
        <w:t>o</w:t>
      </w:r>
      <w:proofErr w:type="gramEnd"/>
      <w:r w:rsidRPr="000353DF">
        <w:rPr>
          <w:rFonts w:ascii="Times New Roman" w:hAnsi="Times New Roman"/>
        </w:rPr>
        <w:t xml:space="preserve"> Radzie Pedagogicznej - należy przez to rozumieć połączone rady pedagogiczne szkół wchodzących w skład Zespołu,</w:t>
      </w:r>
    </w:p>
    <w:p w:rsidR="000772C5" w:rsidRPr="000353DF" w:rsidRDefault="000772C5" w:rsidP="00AF44C2">
      <w:pPr>
        <w:widowControl w:val="0"/>
        <w:numPr>
          <w:ilvl w:val="0"/>
          <w:numId w:val="131"/>
        </w:numPr>
        <w:suppressAutoHyphens/>
        <w:spacing w:after="0" w:line="240" w:lineRule="auto"/>
        <w:jc w:val="both"/>
        <w:rPr>
          <w:rFonts w:ascii="Times New Roman" w:hAnsi="Times New Roman"/>
        </w:rPr>
      </w:pPr>
      <w:proofErr w:type="gramStart"/>
      <w:r w:rsidRPr="000353DF">
        <w:rPr>
          <w:rFonts w:ascii="Times New Roman" w:hAnsi="Times New Roman"/>
        </w:rPr>
        <w:t>o</w:t>
      </w:r>
      <w:proofErr w:type="gramEnd"/>
      <w:r w:rsidRPr="000353DF">
        <w:rPr>
          <w:rFonts w:ascii="Times New Roman" w:hAnsi="Times New Roman"/>
        </w:rPr>
        <w:t xml:space="preserve"> Radzie Rodziców - należy przez to rozumieć połączone rady rodziców szkół wchodzących w skład Zespołu,</w:t>
      </w:r>
    </w:p>
    <w:p w:rsidR="000772C5" w:rsidRPr="000353DF" w:rsidRDefault="000772C5" w:rsidP="00AF44C2">
      <w:pPr>
        <w:widowControl w:val="0"/>
        <w:numPr>
          <w:ilvl w:val="1"/>
          <w:numId w:val="153"/>
        </w:numPr>
        <w:suppressAutoHyphens/>
        <w:spacing w:after="0" w:line="240" w:lineRule="auto"/>
        <w:jc w:val="both"/>
        <w:rPr>
          <w:rFonts w:ascii="Times New Roman" w:hAnsi="Times New Roman"/>
        </w:rPr>
      </w:pPr>
      <w:r w:rsidRPr="000353DF">
        <w:rPr>
          <w:rFonts w:ascii="Times New Roman" w:hAnsi="Times New Roman"/>
        </w:rPr>
        <w:t>Organ prowadzący szkołę: Miasto Częstochowa.</w:t>
      </w:r>
    </w:p>
    <w:p w:rsidR="000772C5" w:rsidRPr="000353DF" w:rsidRDefault="000772C5" w:rsidP="00AF44C2">
      <w:pPr>
        <w:widowControl w:val="0"/>
        <w:numPr>
          <w:ilvl w:val="1"/>
          <w:numId w:val="153"/>
        </w:numPr>
        <w:suppressAutoHyphens/>
        <w:spacing w:after="0" w:line="240" w:lineRule="auto"/>
        <w:jc w:val="both"/>
        <w:rPr>
          <w:rFonts w:ascii="Times New Roman" w:hAnsi="Times New Roman"/>
        </w:rPr>
      </w:pPr>
      <w:r w:rsidRPr="000353DF">
        <w:rPr>
          <w:rFonts w:ascii="Times New Roman" w:hAnsi="Times New Roman"/>
        </w:rPr>
        <w:t>Organ nadzorujący szkołę: Śląski Kurator Oświaty.</w:t>
      </w:r>
    </w:p>
    <w:p w:rsidR="000772C5" w:rsidRPr="000353DF" w:rsidRDefault="000772C5" w:rsidP="000772C5">
      <w:pPr>
        <w:jc w:val="both"/>
        <w:rPr>
          <w:rFonts w:ascii="Times New Roman" w:hAnsi="Times New Roman"/>
        </w:rPr>
      </w:pPr>
    </w:p>
    <w:p w:rsidR="000772C5" w:rsidRPr="000353DF" w:rsidRDefault="000772C5" w:rsidP="000772C5">
      <w:pPr>
        <w:jc w:val="center"/>
        <w:rPr>
          <w:rFonts w:ascii="Times New Roman" w:hAnsi="Times New Roman"/>
          <w:b/>
          <w:bCs/>
        </w:rPr>
      </w:pPr>
      <w:r w:rsidRPr="000353DF">
        <w:rPr>
          <w:rFonts w:ascii="Times New Roman" w:hAnsi="Times New Roman"/>
          <w:b/>
          <w:bCs/>
        </w:rPr>
        <w:t>ROZDZIAŁ III</w:t>
      </w:r>
    </w:p>
    <w:p w:rsidR="000772C5" w:rsidRPr="000353DF" w:rsidRDefault="000772C5" w:rsidP="000772C5">
      <w:pPr>
        <w:jc w:val="center"/>
        <w:rPr>
          <w:rFonts w:ascii="Times New Roman" w:hAnsi="Times New Roman"/>
        </w:rPr>
      </w:pPr>
      <w:r w:rsidRPr="000353DF">
        <w:rPr>
          <w:rFonts w:ascii="Times New Roman" w:hAnsi="Times New Roman"/>
        </w:rPr>
        <w:t>INNE INFORMACJE O SZKOLE</w:t>
      </w:r>
    </w:p>
    <w:p w:rsidR="000772C5" w:rsidRPr="000353DF" w:rsidRDefault="000772C5" w:rsidP="000772C5">
      <w:pPr>
        <w:jc w:val="center"/>
        <w:rPr>
          <w:rFonts w:ascii="Times New Roman" w:hAnsi="Times New Roman"/>
        </w:rPr>
      </w:pPr>
    </w:p>
    <w:p w:rsidR="000772C5" w:rsidRPr="000353DF" w:rsidRDefault="000772C5" w:rsidP="000772C5">
      <w:pPr>
        <w:jc w:val="center"/>
        <w:rPr>
          <w:rFonts w:ascii="Times New Roman" w:hAnsi="Times New Roman"/>
          <w:b/>
          <w:bCs/>
        </w:rPr>
      </w:pPr>
      <w:r w:rsidRPr="000353DF">
        <w:rPr>
          <w:rFonts w:ascii="Times New Roman" w:hAnsi="Times New Roman"/>
          <w:b/>
          <w:bCs/>
        </w:rPr>
        <w:t>§ 4.</w:t>
      </w:r>
    </w:p>
    <w:p w:rsidR="000772C5" w:rsidRPr="000353DF" w:rsidRDefault="000772C5" w:rsidP="000772C5">
      <w:pPr>
        <w:jc w:val="both"/>
        <w:rPr>
          <w:rFonts w:ascii="Times New Roman" w:hAnsi="Times New Roman"/>
        </w:rPr>
      </w:pPr>
    </w:p>
    <w:p w:rsidR="000772C5" w:rsidRPr="000353DF" w:rsidRDefault="000772C5" w:rsidP="00AF44C2">
      <w:pPr>
        <w:widowControl w:val="0"/>
        <w:numPr>
          <w:ilvl w:val="0"/>
          <w:numId w:val="160"/>
        </w:numPr>
        <w:suppressAutoHyphens/>
        <w:spacing w:after="0" w:line="240" w:lineRule="auto"/>
        <w:jc w:val="both"/>
        <w:rPr>
          <w:rFonts w:ascii="Times New Roman" w:hAnsi="Times New Roman"/>
        </w:rPr>
      </w:pPr>
      <w:r w:rsidRPr="000353DF">
        <w:rPr>
          <w:rFonts w:ascii="Times New Roman" w:hAnsi="Times New Roman"/>
        </w:rPr>
        <w:t>Cykl kształcenia w szkole podstawowej trwa 6 lat. W ostatnim roku nauki przeprowadza się sprawdzian.</w:t>
      </w:r>
    </w:p>
    <w:p w:rsidR="000772C5" w:rsidRPr="000353DF" w:rsidRDefault="000772C5" w:rsidP="00AF44C2">
      <w:pPr>
        <w:widowControl w:val="0"/>
        <w:numPr>
          <w:ilvl w:val="0"/>
          <w:numId w:val="160"/>
        </w:numPr>
        <w:suppressAutoHyphens/>
        <w:spacing w:after="0" w:line="240" w:lineRule="auto"/>
        <w:jc w:val="both"/>
        <w:rPr>
          <w:rFonts w:ascii="Times New Roman" w:hAnsi="Times New Roman"/>
        </w:rPr>
      </w:pPr>
      <w:r w:rsidRPr="000353DF">
        <w:rPr>
          <w:rFonts w:ascii="Times New Roman" w:hAnsi="Times New Roman"/>
        </w:rPr>
        <w:t>Wychowaniem przedszkolnym objęte są dzieci w wieku 3 – 6 lat, w wyjątkowych przypadkach dzieci, które ukończyły</w:t>
      </w:r>
      <w:proofErr w:type="gramStart"/>
      <w:r w:rsidRPr="000353DF">
        <w:rPr>
          <w:rFonts w:ascii="Times New Roman" w:hAnsi="Times New Roman"/>
        </w:rPr>
        <w:t xml:space="preserve"> 2,5 roku</w:t>
      </w:r>
      <w:proofErr w:type="gramEnd"/>
      <w:r w:rsidRPr="000353DF">
        <w:rPr>
          <w:rFonts w:ascii="Times New Roman" w:hAnsi="Times New Roman"/>
        </w:rPr>
        <w:t>.</w:t>
      </w:r>
    </w:p>
    <w:p w:rsidR="000772C5" w:rsidRPr="000353DF" w:rsidRDefault="000772C5" w:rsidP="00AF44C2">
      <w:pPr>
        <w:widowControl w:val="0"/>
        <w:numPr>
          <w:ilvl w:val="0"/>
          <w:numId w:val="160"/>
        </w:numPr>
        <w:suppressAutoHyphens/>
        <w:spacing w:after="0" w:line="240" w:lineRule="auto"/>
        <w:jc w:val="both"/>
        <w:rPr>
          <w:rFonts w:ascii="Times New Roman" w:hAnsi="Times New Roman"/>
        </w:rPr>
      </w:pPr>
      <w:r w:rsidRPr="000353DF">
        <w:rPr>
          <w:rFonts w:ascii="Times New Roman" w:hAnsi="Times New Roman"/>
        </w:rPr>
        <w:t>Wszystkie pomieszczenia dydaktyczne i socjalne szkoły służą do realizacji zadań statutowych.</w:t>
      </w:r>
    </w:p>
    <w:p w:rsidR="000772C5" w:rsidRPr="000353DF" w:rsidRDefault="000772C5" w:rsidP="000772C5">
      <w:pPr>
        <w:jc w:val="both"/>
        <w:rPr>
          <w:rFonts w:ascii="Times New Roman" w:hAnsi="Times New Roman"/>
        </w:rPr>
      </w:pPr>
    </w:p>
    <w:p w:rsidR="000772C5" w:rsidRPr="000353DF" w:rsidRDefault="000772C5" w:rsidP="000772C5">
      <w:pPr>
        <w:jc w:val="center"/>
        <w:rPr>
          <w:rFonts w:ascii="Times New Roman" w:hAnsi="Times New Roman"/>
          <w:b/>
          <w:bCs/>
        </w:rPr>
      </w:pPr>
      <w:r w:rsidRPr="000353DF">
        <w:rPr>
          <w:rFonts w:ascii="Times New Roman" w:hAnsi="Times New Roman"/>
          <w:b/>
          <w:bCs/>
        </w:rPr>
        <w:t>ROZDZIAŁ IV</w:t>
      </w:r>
    </w:p>
    <w:p w:rsidR="000772C5" w:rsidRPr="000353DF" w:rsidRDefault="000772C5" w:rsidP="000772C5">
      <w:pPr>
        <w:jc w:val="center"/>
        <w:rPr>
          <w:rFonts w:ascii="Times New Roman" w:eastAsia="Times New Roman" w:hAnsi="Times New Roman"/>
        </w:rPr>
      </w:pPr>
      <w:r w:rsidRPr="000353DF">
        <w:rPr>
          <w:rFonts w:ascii="Times New Roman" w:eastAsia="Times New Roman" w:hAnsi="Times New Roman"/>
        </w:rPr>
        <w:t>CELE I ZADANIA SZKÓŁ WCHODZĄCYCH W SKŁAD ZESPOŁU</w:t>
      </w:r>
    </w:p>
    <w:p w:rsidR="000772C5" w:rsidRPr="000353DF" w:rsidRDefault="000772C5" w:rsidP="000772C5">
      <w:pPr>
        <w:jc w:val="center"/>
        <w:rPr>
          <w:rFonts w:ascii="Times New Roman" w:hAnsi="Times New Roman"/>
          <w:b/>
          <w:bCs/>
        </w:rPr>
      </w:pPr>
      <w:r w:rsidRPr="000353DF">
        <w:rPr>
          <w:rFonts w:ascii="Times New Roman" w:hAnsi="Times New Roman"/>
          <w:b/>
          <w:bCs/>
        </w:rPr>
        <w:t>§ 5.</w:t>
      </w:r>
    </w:p>
    <w:p w:rsidR="000772C5" w:rsidRPr="000353DF" w:rsidRDefault="000772C5" w:rsidP="000772C5">
      <w:pPr>
        <w:jc w:val="both"/>
        <w:rPr>
          <w:rFonts w:ascii="Times New Roman" w:hAnsi="Times New Roman"/>
        </w:rPr>
      </w:pPr>
    </w:p>
    <w:p w:rsidR="000772C5" w:rsidRPr="000353DF" w:rsidRDefault="000772C5" w:rsidP="00AF44C2">
      <w:pPr>
        <w:widowControl w:val="0"/>
        <w:numPr>
          <w:ilvl w:val="0"/>
          <w:numId w:val="161"/>
        </w:numPr>
        <w:suppressAutoHyphens/>
        <w:spacing w:after="0" w:line="240" w:lineRule="auto"/>
        <w:jc w:val="both"/>
        <w:rPr>
          <w:rFonts w:ascii="Times New Roman" w:hAnsi="Times New Roman"/>
        </w:rPr>
      </w:pPr>
      <w:r w:rsidRPr="000353DF">
        <w:rPr>
          <w:rFonts w:ascii="Times New Roman" w:hAnsi="Times New Roman"/>
        </w:rPr>
        <w:t>Szkoła podstawowa i przedszkole realizują cele i zadania określone w ustawie o systemie oświaty oraz przepisach wykonawczych wydanych na jej podstawie, koncentrując się na sprawowaniu funkcji wychowawczych, edukacyjnych i opiekuńczych.</w:t>
      </w:r>
    </w:p>
    <w:p w:rsidR="000772C5" w:rsidRPr="000353DF" w:rsidRDefault="000772C5" w:rsidP="00AF44C2">
      <w:pPr>
        <w:widowControl w:val="0"/>
        <w:numPr>
          <w:ilvl w:val="0"/>
          <w:numId w:val="161"/>
        </w:numPr>
        <w:suppressAutoHyphens/>
        <w:spacing w:after="0" w:line="240" w:lineRule="auto"/>
        <w:jc w:val="both"/>
        <w:rPr>
          <w:rFonts w:ascii="Times New Roman" w:hAnsi="Times New Roman"/>
        </w:rPr>
      </w:pPr>
      <w:r w:rsidRPr="000353DF">
        <w:rPr>
          <w:rFonts w:ascii="Times New Roman" w:hAnsi="Times New Roman"/>
        </w:rPr>
        <w:t xml:space="preserve">Zespół stwarza warunki do komplementarnego rozwoju dzieci i uczniów, uwzględniając ich </w:t>
      </w:r>
      <w:r w:rsidRPr="000353DF">
        <w:rPr>
          <w:rFonts w:ascii="Times New Roman" w:hAnsi="Times New Roman"/>
        </w:rPr>
        <w:lastRenderedPageBreak/>
        <w:t>indywidualne zainteresowania i potrzeby, a także ich możliwości psychofizyczne.</w:t>
      </w:r>
    </w:p>
    <w:p w:rsidR="000772C5" w:rsidRPr="000353DF" w:rsidRDefault="000772C5" w:rsidP="00AF44C2">
      <w:pPr>
        <w:widowControl w:val="0"/>
        <w:numPr>
          <w:ilvl w:val="0"/>
          <w:numId w:val="161"/>
        </w:numPr>
        <w:suppressAutoHyphens/>
        <w:spacing w:after="0" w:line="240" w:lineRule="auto"/>
        <w:jc w:val="both"/>
        <w:rPr>
          <w:rFonts w:ascii="Times New Roman" w:eastAsia="Times New Roman" w:hAnsi="Times New Roman"/>
        </w:rPr>
      </w:pPr>
      <w:r w:rsidRPr="000353DF">
        <w:rPr>
          <w:rFonts w:ascii="Times New Roman" w:eastAsia="Times New Roman" w:hAnsi="Times New Roman"/>
        </w:rPr>
        <w:t>Rodzice i nauczyciele, na zasadach określonych w Statucie, współdziałają ze sobą w sprawach wychowywania, kształcenia oraz opieki nad uczniami.</w:t>
      </w:r>
    </w:p>
    <w:p w:rsidR="000772C5" w:rsidRPr="000353DF" w:rsidRDefault="000772C5" w:rsidP="00AF44C2">
      <w:pPr>
        <w:widowControl w:val="0"/>
        <w:numPr>
          <w:ilvl w:val="0"/>
          <w:numId w:val="161"/>
        </w:numPr>
        <w:suppressAutoHyphens/>
        <w:spacing w:after="100" w:line="240" w:lineRule="auto"/>
        <w:rPr>
          <w:rFonts w:ascii="Times New Roman" w:eastAsia="Times New Roman" w:hAnsi="Times New Roman"/>
        </w:rPr>
      </w:pPr>
      <w:r w:rsidRPr="000353DF">
        <w:rPr>
          <w:rFonts w:ascii="Times New Roman" w:eastAsia="Times New Roman" w:hAnsi="Times New Roman"/>
        </w:rPr>
        <w:t>Zespół Szkół wspomaga wychowawczą rolę rodziny.</w:t>
      </w:r>
    </w:p>
    <w:p w:rsidR="000772C5" w:rsidRPr="000353DF" w:rsidRDefault="000772C5" w:rsidP="000772C5">
      <w:pPr>
        <w:jc w:val="center"/>
        <w:rPr>
          <w:rFonts w:ascii="Times New Roman" w:hAnsi="Times New Roman"/>
          <w:b/>
          <w:bCs/>
        </w:rPr>
      </w:pPr>
    </w:p>
    <w:p w:rsidR="000772C5" w:rsidRPr="000353DF" w:rsidRDefault="000772C5" w:rsidP="000772C5">
      <w:pPr>
        <w:jc w:val="center"/>
        <w:rPr>
          <w:rFonts w:ascii="Times New Roman" w:hAnsi="Times New Roman"/>
          <w:b/>
          <w:bCs/>
        </w:rPr>
      </w:pPr>
      <w:r w:rsidRPr="000353DF">
        <w:rPr>
          <w:rFonts w:ascii="Times New Roman" w:hAnsi="Times New Roman"/>
          <w:b/>
          <w:bCs/>
        </w:rPr>
        <w:t>§ 6.</w:t>
      </w:r>
    </w:p>
    <w:p w:rsidR="000772C5" w:rsidRPr="000353DF" w:rsidRDefault="000772C5" w:rsidP="000772C5">
      <w:pPr>
        <w:jc w:val="center"/>
        <w:rPr>
          <w:rFonts w:ascii="Times New Roman" w:hAnsi="Times New Roman"/>
          <w:b/>
          <w:bCs/>
        </w:rPr>
      </w:pPr>
    </w:p>
    <w:p w:rsidR="000772C5" w:rsidRPr="000353DF" w:rsidRDefault="000772C5" w:rsidP="00AF44C2">
      <w:pPr>
        <w:widowControl w:val="0"/>
        <w:numPr>
          <w:ilvl w:val="1"/>
          <w:numId w:val="131"/>
        </w:numPr>
        <w:tabs>
          <w:tab w:val="clear" w:pos="1440"/>
          <w:tab w:val="num" w:pos="426"/>
          <w:tab w:val="left" w:pos="1704"/>
        </w:tabs>
        <w:suppressAutoHyphens/>
        <w:spacing w:after="0" w:line="240" w:lineRule="auto"/>
        <w:ind w:left="426"/>
        <w:jc w:val="both"/>
        <w:rPr>
          <w:rFonts w:ascii="Times New Roman" w:hAnsi="Times New Roman"/>
        </w:rPr>
      </w:pPr>
      <w:r w:rsidRPr="000353DF">
        <w:rPr>
          <w:rFonts w:ascii="Times New Roman" w:hAnsi="Times New Roman"/>
        </w:rPr>
        <w:t>W zakresie sprawowania funkcji wychowawczej szkoły wchodzące w skład Zespołu w szczególności:</w:t>
      </w:r>
    </w:p>
    <w:p w:rsidR="000772C5" w:rsidRPr="000353DF" w:rsidRDefault="000772C5" w:rsidP="00AF44C2">
      <w:pPr>
        <w:widowControl w:val="0"/>
        <w:numPr>
          <w:ilvl w:val="0"/>
          <w:numId w:val="139"/>
        </w:numPr>
        <w:suppressAutoHyphens/>
        <w:spacing w:after="0" w:line="240" w:lineRule="auto"/>
        <w:jc w:val="both"/>
        <w:rPr>
          <w:rFonts w:ascii="Times New Roman" w:hAnsi="Times New Roman"/>
        </w:rPr>
      </w:pPr>
      <w:proofErr w:type="gramStart"/>
      <w:r w:rsidRPr="000353DF">
        <w:rPr>
          <w:rFonts w:ascii="Times New Roman" w:hAnsi="Times New Roman"/>
        </w:rPr>
        <w:t>kształtują</w:t>
      </w:r>
      <w:proofErr w:type="gramEnd"/>
      <w:r w:rsidRPr="000353DF">
        <w:rPr>
          <w:rFonts w:ascii="Times New Roman" w:hAnsi="Times New Roman"/>
        </w:rPr>
        <w:t xml:space="preserve"> środowisko wychowawcze sprzyjające realizacji celów i zasad określonych w ustawie i przepisach do niej wykonawczych, w szczególności w Statucie, stosownie do warunków Zespołu i wieku uczniów poprzez:</w:t>
      </w:r>
    </w:p>
    <w:p w:rsidR="000772C5" w:rsidRPr="000353DF" w:rsidRDefault="000772C5" w:rsidP="00AF44C2">
      <w:pPr>
        <w:widowControl w:val="0"/>
        <w:numPr>
          <w:ilvl w:val="1"/>
          <w:numId w:val="145"/>
        </w:numPr>
        <w:suppressAutoHyphens/>
        <w:spacing w:after="0" w:line="240" w:lineRule="auto"/>
        <w:ind w:left="993"/>
        <w:jc w:val="both"/>
        <w:rPr>
          <w:rFonts w:ascii="Times New Roman" w:hAnsi="Times New Roman"/>
        </w:rPr>
      </w:pPr>
      <w:proofErr w:type="gramStart"/>
      <w:r w:rsidRPr="000353DF">
        <w:rPr>
          <w:rFonts w:ascii="Times New Roman" w:hAnsi="Times New Roman"/>
        </w:rPr>
        <w:t>systematyczne</w:t>
      </w:r>
      <w:proofErr w:type="gramEnd"/>
      <w:r w:rsidRPr="000353DF">
        <w:rPr>
          <w:rFonts w:ascii="Times New Roman" w:hAnsi="Times New Roman"/>
        </w:rPr>
        <w:t xml:space="preserve"> diagnozowanie i monitorowanie zachowań uczniów;</w:t>
      </w:r>
    </w:p>
    <w:p w:rsidR="000772C5" w:rsidRPr="000353DF" w:rsidRDefault="000772C5" w:rsidP="00AF44C2">
      <w:pPr>
        <w:widowControl w:val="0"/>
        <w:numPr>
          <w:ilvl w:val="1"/>
          <w:numId w:val="145"/>
        </w:numPr>
        <w:suppressAutoHyphens/>
        <w:spacing w:after="0" w:line="240" w:lineRule="auto"/>
        <w:ind w:left="993"/>
        <w:jc w:val="both"/>
        <w:rPr>
          <w:rFonts w:ascii="Times New Roman" w:hAnsi="Times New Roman"/>
        </w:rPr>
      </w:pPr>
      <w:proofErr w:type="gramStart"/>
      <w:r w:rsidRPr="000353DF">
        <w:rPr>
          <w:rFonts w:ascii="Times New Roman" w:hAnsi="Times New Roman"/>
        </w:rPr>
        <w:t>realizowanie</w:t>
      </w:r>
      <w:proofErr w:type="gramEnd"/>
      <w:r w:rsidRPr="000353DF">
        <w:rPr>
          <w:rFonts w:ascii="Times New Roman" w:hAnsi="Times New Roman"/>
        </w:rPr>
        <w:t xml:space="preserve"> "Programu wychowawczego Zespołu";</w:t>
      </w:r>
    </w:p>
    <w:p w:rsidR="000772C5" w:rsidRPr="000353DF" w:rsidRDefault="000772C5" w:rsidP="00AF44C2">
      <w:pPr>
        <w:widowControl w:val="0"/>
        <w:numPr>
          <w:ilvl w:val="0"/>
          <w:numId w:val="139"/>
        </w:numPr>
        <w:suppressAutoHyphens/>
        <w:spacing w:after="0" w:line="240" w:lineRule="auto"/>
        <w:jc w:val="both"/>
        <w:rPr>
          <w:rFonts w:ascii="Times New Roman" w:hAnsi="Times New Roman"/>
        </w:rPr>
      </w:pPr>
      <w:proofErr w:type="gramStart"/>
      <w:r w:rsidRPr="000353DF">
        <w:rPr>
          <w:rFonts w:ascii="Times New Roman" w:hAnsi="Times New Roman"/>
        </w:rPr>
        <w:t>upowszechniają</w:t>
      </w:r>
      <w:proofErr w:type="gramEnd"/>
      <w:r w:rsidRPr="000353DF">
        <w:rPr>
          <w:rFonts w:ascii="Times New Roman" w:hAnsi="Times New Roman"/>
        </w:rPr>
        <w:t xml:space="preserve"> zasady tolerancji, wolności sumienia i poczucia sprawiedliwości;</w:t>
      </w:r>
    </w:p>
    <w:p w:rsidR="000772C5" w:rsidRPr="000353DF" w:rsidRDefault="000772C5" w:rsidP="00AF44C2">
      <w:pPr>
        <w:widowControl w:val="0"/>
        <w:numPr>
          <w:ilvl w:val="0"/>
          <w:numId w:val="139"/>
        </w:numPr>
        <w:suppressAutoHyphens/>
        <w:spacing w:after="0" w:line="240" w:lineRule="auto"/>
        <w:jc w:val="both"/>
        <w:rPr>
          <w:rFonts w:ascii="Times New Roman" w:hAnsi="Times New Roman"/>
        </w:rPr>
      </w:pPr>
      <w:proofErr w:type="gramStart"/>
      <w:r w:rsidRPr="000353DF">
        <w:rPr>
          <w:rFonts w:ascii="Times New Roman" w:hAnsi="Times New Roman"/>
        </w:rPr>
        <w:t>kształtuje</w:t>
      </w:r>
      <w:proofErr w:type="gramEnd"/>
      <w:r w:rsidRPr="000353DF">
        <w:rPr>
          <w:rFonts w:ascii="Times New Roman" w:hAnsi="Times New Roman"/>
        </w:rPr>
        <w:t xml:space="preserve"> postawy patriotyczne (także w wymiarze lokalnym);</w:t>
      </w:r>
    </w:p>
    <w:p w:rsidR="000772C5" w:rsidRPr="000353DF" w:rsidRDefault="000772C5" w:rsidP="00AF44C2">
      <w:pPr>
        <w:widowControl w:val="0"/>
        <w:numPr>
          <w:ilvl w:val="0"/>
          <w:numId w:val="139"/>
        </w:numPr>
        <w:suppressAutoHyphens/>
        <w:spacing w:after="0" w:line="240" w:lineRule="auto"/>
        <w:jc w:val="both"/>
        <w:rPr>
          <w:rFonts w:ascii="Times New Roman" w:hAnsi="Times New Roman"/>
        </w:rPr>
      </w:pPr>
      <w:proofErr w:type="gramStart"/>
      <w:r w:rsidRPr="000353DF">
        <w:rPr>
          <w:rFonts w:ascii="Times New Roman" w:hAnsi="Times New Roman"/>
        </w:rPr>
        <w:t>umożliwiają</w:t>
      </w:r>
      <w:proofErr w:type="gramEnd"/>
      <w:r w:rsidRPr="000353DF">
        <w:rPr>
          <w:rFonts w:ascii="Times New Roman" w:hAnsi="Times New Roman"/>
        </w:rPr>
        <w:t xml:space="preserve"> uczniom podtrzymanie tożsamości narodowej, etnicznej, językowej i religijnej poprzez udział w konkursach przedmiotowych, sportowych, artystycznych, organizowanych uroczystościach szkolnych, pracach samorządu klasowego oraz samorządów uczniowskich obu szkół;</w:t>
      </w:r>
    </w:p>
    <w:p w:rsidR="000772C5" w:rsidRPr="000353DF" w:rsidRDefault="000772C5" w:rsidP="00AF44C2">
      <w:pPr>
        <w:widowControl w:val="0"/>
        <w:numPr>
          <w:ilvl w:val="0"/>
          <w:numId w:val="139"/>
        </w:numPr>
        <w:suppressAutoHyphens/>
        <w:spacing w:after="0" w:line="240" w:lineRule="auto"/>
        <w:jc w:val="both"/>
        <w:rPr>
          <w:rFonts w:ascii="Times New Roman" w:hAnsi="Times New Roman"/>
        </w:rPr>
      </w:pPr>
      <w:proofErr w:type="gramStart"/>
      <w:r w:rsidRPr="000353DF">
        <w:rPr>
          <w:rFonts w:ascii="Times New Roman" w:hAnsi="Times New Roman"/>
        </w:rPr>
        <w:t>szanują</w:t>
      </w:r>
      <w:proofErr w:type="gramEnd"/>
      <w:r w:rsidRPr="000353DF">
        <w:rPr>
          <w:rFonts w:ascii="Times New Roman" w:hAnsi="Times New Roman"/>
        </w:rPr>
        <w:t xml:space="preserve"> indywidualność uczniów oraz ich prawo do własnej oceny rzeczywistości;</w:t>
      </w:r>
    </w:p>
    <w:p w:rsidR="000772C5" w:rsidRPr="000353DF" w:rsidRDefault="000772C5" w:rsidP="00AF44C2">
      <w:pPr>
        <w:widowControl w:val="0"/>
        <w:numPr>
          <w:ilvl w:val="0"/>
          <w:numId w:val="139"/>
        </w:numPr>
        <w:suppressAutoHyphens/>
        <w:spacing w:after="0" w:line="240" w:lineRule="auto"/>
        <w:jc w:val="both"/>
        <w:rPr>
          <w:rFonts w:ascii="Times New Roman" w:hAnsi="Times New Roman"/>
        </w:rPr>
      </w:pPr>
      <w:proofErr w:type="gramStart"/>
      <w:r w:rsidRPr="000353DF">
        <w:rPr>
          <w:rFonts w:ascii="Times New Roman" w:hAnsi="Times New Roman"/>
        </w:rPr>
        <w:t>budzą</w:t>
      </w:r>
      <w:proofErr w:type="gramEnd"/>
      <w:r w:rsidRPr="000353DF">
        <w:rPr>
          <w:rFonts w:ascii="Times New Roman" w:hAnsi="Times New Roman"/>
        </w:rPr>
        <w:t xml:space="preserve"> szacunek do pracy poprzez dobrze zorganizowaną pracę na rzecz Zespołu Szkół i społeczności lokalnej;</w:t>
      </w:r>
    </w:p>
    <w:p w:rsidR="000772C5" w:rsidRPr="000353DF" w:rsidRDefault="000772C5" w:rsidP="00AF44C2">
      <w:pPr>
        <w:widowControl w:val="0"/>
        <w:numPr>
          <w:ilvl w:val="0"/>
          <w:numId w:val="139"/>
        </w:numPr>
        <w:suppressAutoHyphens/>
        <w:spacing w:after="0" w:line="240" w:lineRule="auto"/>
        <w:jc w:val="both"/>
        <w:rPr>
          <w:rFonts w:ascii="Times New Roman" w:hAnsi="Times New Roman"/>
        </w:rPr>
      </w:pPr>
      <w:proofErr w:type="gramStart"/>
      <w:r w:rsidRPr="000353DF">
        <w:rPr>
          <w:rFonts w:ascii="Times New Roman" w:hAnsi="Times New Roman"/>
        </w:rPr>
        <w:t>wdrażają</w:t>
      </w:r>
      <w:proofErr w:type="gramEnd"/>
      <w:r w:rsidRPr="000353DF">
        <w:rPr>
          <w:rFonts w:ascii="Times New Roman" w:hAnsi="Times New Roman"/>
        </w:rPr>
        <w:t xml:space="preserve"> do dyscypliny i punktualności.</w:t>
      </w:r>
    </w:p>
    <w:p w:rsidR="000772C5" w:rsidRPr="000353DF" w:rsidRDefault="000772C5" w:rsidP="000772C5">
      <w:pPr>
        <w:ind w:left="426"/>
        <w:jc w:val="both"/>
        <w:rPr>
          <w:rFonts w:ascii="Times New Roman" w:hAnsi="Times New Roman"/>
        </w:rPr>
      </w:pPr>
      <w:r w:rsidRPr="000353DF">
        <w:rPr>
          <w:rFonts w:ascii="Times New Roman" w:hAnsi="Times New Roman"/>
        </w:rPr>
        <w:t xml:space="preserve">Zespół wypracowuje i realizuje "Program wychowawczy" uchwalony przez Radę Pedagogiczną po zasięgnięciu opinii Rady Rodziców i samorządu uczniowskiego Szkoły Podstawowej nr 20 im. Bohaterów 6 Pułku Piechoty. </w:t>
      </w:r>
    </w:p>
    <w:p w:rsidR="000772C5" w:rsidRPr="000353DF" w:rsidRDefault="000772C5" w:rsidP="000772C5">
      <w:pPr>
        <w:jc w:val="center"/>
        <w:rPr>
          <w:rFonts w:ascii="Times New Roman" w:hAnsi="Times New Roman"/>
          <w:b/>
          <w:bCs/>
        </w:rPr>
      </w:pPr>
    </w:p>
    <w:p w:rsidR="000772C5" w:rsidRPr="000353DF" w:rsidRDefault="000772C5" w:rsidP="000772C5">
      <w:pPr>
        <w:jc w:val="center"/>
        <w:rPr>
          <w:rFonts w:ascii="Times New Roman" w:hAnsi="Times New Roman"/>
          <w:b/>
          <w:bCs/>
        </w:rPr>
      </w:pPr>
      <w:r w:rsidRPr="000353DF">
        <w:rPr>
          <w:rFonts w:ascii="Times New Roman" w:hAnsi="Times New Roman"/>
          <w:b/>
          <w:bCs/>
        </w:rPr>
        <w:t>§ 7.</w:t>
      </w:r>
    </w:p>
    <w:p w:rsidR="000772C5" w:rsidRPr="000353DF" w:rsidRDefault="000772C5" w:rsidP="000772C5">
      <w:pPr>
        <w:jc w:val="center"/>
        <w:rPr>
          <w:rFonts w:ascii="Times New Roman" w:hAnsi="Times New Roman"/>
          <w:b/>
          <w:bCs/>
        </w:rPr>
      </w:pPr>
    </w:p>
    <w:p w:rsidR="000772C5" w:rsidRPr="000353DF" w:rsidRDefault="000772C5" w:rsidP="00AF44C2">
      <w:pPr>
        <w:widowControl w:val="0"/>
        <w:numPr>
          <w:ilvl w:val="1"/>
          <w:numId w:val="139"/>
        </w:numPr>
        <w:tabs>
          <w:tab w:val="clear" w:pos="1440"/>
          <w:tab w:val="num" w:pos="426"/>
        </w:tabs>
        <w:suppressAutoHyphens/>
        <w:spacing w:after="0" w:line="240" w:lineRule="auto"/>
        <w:ind w:left="426"/>
        <w:jc w:val="both"/>
        <w:rPr>
          <w:rFonts w:ascii="Times New Roman" w:hAnsi="Times New Roman"/>
        </w:rPr>
      </w:pPr>
      <w:r w:rsidRPr="000353DF">
        <w:rPr>
          <w:rFonts w:ascii="Times New Roman" w:hAnsi="Times New Roman"/>
        </w:rPr>
        <w:t>W zakresie sprawowania funkcji edukacyjnej Zespół w szczególności:</w:t>
      </w:r>
    </w:p>
    <w:p w:rsidR="000772C5" w:rsidRPr="000353DF" w:rsidRDefault="000772C5" w:rsidP="00AF44C2">
      <w:pPr>
        <w:widowControl w:val="0"/>
        <w:numPr>
          <w:ilvl w:val="0"/>
          <w:numId w:val="162"/>
        </w:numPr>
        <w:suppressAutoHyphens/>
        <w:spacing w:after="0" w:line="240" w:lineRule="auto"/>
        <w:jc w:val="both"/>
        <w:rPr>
          <w:rFonts w:ascii="Times New Roman" w:hAnsi="Times New Roman"/>
        </w:rPr>
      </w:pPr>
      <w:proofErr w:type="gramStart"/>
      <w:r w:rsidRPr="000353DF">
        <w:rPr>
          <w:rFonts w:ascii="Times New Roman" w:hAnsi="Times New Roman"/>
        </w:rPr>
        <w:t>zapewnia</w:t>
      </w:r>
      <w:proofErr w:type="gramEnd"/>
      <w:r w:rsidRPr="000353DF">
        <w:rPr>
          <w:rFonts w:ascii="Times New Roman" w:hAnsi="Times New Roman"/>
        </w:rPr>
        <w:t xml:space="preserve"> dzieciom możliwość zabawy i nauki w warunkach bezpiecznych, przyjaznych i dostosowanych do ich potrzeb;</w:t>
      </w:r>
    </w:p>
    <w:p w:rsidR="000772C5" w:rsidRPr="000353DF" w:rsidRDefault="000772C5" w:rsidP="00AF44C2">
      <w:pPr>
        <w:numPr>
          <w:ilvl w:val="0"/>
          <w:numId w:val="162"/>
        </w:numPr>
        <w:spacing w:after="0" w:line="240" w:lineRule="auto"/>
        <w:ind w:left="714" w:hanging="357"/>
        <w:jc w:val="both"/>
        <w:rPr>
          <w:rFonts w:ascii="Times New Roman" w:hAnsi="Times New Roman"/>
        </w:rPr>
      </w:pPr>
      <w:proofErr w:type="gramStart"/>
      <w:r w:rsidRPr="000353DF">
        <w:rPr>
          <w:rFonts w:ascii="Times New Roman" w:hAnsi="Times New Roman"/>
        </w:rPr>
        <w:t>uwzględnianie</w:t>
      </w:r>
      <w:proofErr w:type="gramEnd"/>
      <w:r w:rsidRPr="000353DF">
        <w:rPr>
          <w:rFonts w:ascii="Times New Roman" w:hAnsi="Times New Roman"/>
        </w:rPr>
        <w:t xml:space="preserve"> indywidualnych potrzeb dziecka, troska o zapewnienie równych szans, umacnianie wiary we własne siły i możliwości osiągania sukcesu,</w:t>
      </w:r>
    </w:p>
    <w:p w:rsidR="000772C5" w:rsidRPr="000353DF" w:rsidRDefault="000772C5" w:rsidP="00AF44C2">
      <w:pPr>
        <w:numPr>
          <w:ilvl w:val="0"/>
          <w:numId w:val="162"/>
        </w:numPr>
        <w:spacing w:after="0" w:line="240" w:lineRule="auto"/>
        <w:ind w:left="714" w:hanging="357"/>
        <w:jc w:val="both"/>
        <w:rPr>
          <w:rFonts w:ascii="Times New Roman" w:hAnsi="Times New Roman"/>
        </w:rPr>
      </w:pPr>
      <w:proofErr w:type="gramStart"/>
      <w:r w:rsidRPr="000353DF">
        <w:rPr>
          <w:rFonts w:ascii="Times New Roman" w:hAnsi="Times New Roman"/>
        </w:rPr>
        <w:t>stwarzanie</w:t>
      </w:r>
      <w:proofErr w:type="gramEnd"/>
      <w:r w:rsidRPr="000353DF">
        <w:rPr>
          <w:rFonts w:ascii="Times New Roman" w:hAnsi="Times New Roman"/>
        </w:rPr>
        <w:t xml:space="preserve"> warunków do rozwijania samodzielności, dążenia do osiągnięcia celów, podejmowania odpowiedzialności za siebie i za najbliższe otoczenie,</w:t>
      </w:r>
    </w:p>
    <w:p w:rsidR="000772C5" w:rsidRPr="000353DF" w:rsidRDefault="000772C5" w:rsidP="00AF44C2">
      <w:pPr>
        <w:numPr>
          <w:ilvl w:val="0"/>
          <w:numId w:val="162"/>
        </w:numPr>
        <w:spacing w:after="0" w:line="240" w:lineRule="auto"/>
        <w:ind w:left="714" w:hanging="357"/>
        <w:jc w:val="both"/>
        <w:rPr>
          <w:rFonts w:ascii="Times New Roman" w:hAnsi="Times New Roman"/>
        </w:rPr>
      </w:pPr>
      <w:proofErr w:type="gramStart"/>
      <w:r w:rsidRPr="000353DF">
        <w:rPr>
          <w:rFonts w:ascii="Times New Roman" w:hAnsi="Times New Roman"/>
        </w:rPr>
        <w:t>rozwijanie</w:t>
      </w:r>
      <w:proofErr w:type="gramEnd"/>
      <w:r w:rsidRPr="000353DF">
        <w:rPr>
          <w:rFonts w:ascii="Times New Roman" w:hAnsi="Times New Roman"/>
        </w:rPr>
        <w:t xml:space="preserve"> wrażliwości estetycznej dzieci, tworzenie warunków do rozwoju uzdolnień oraz kształtowanie czynności intelektualnych potrzebnych im w codziennych sytuacjach i w dalszej edukacji,</w:t>
      </w:r>
    </w:p>
    <w:p w:rsidR="000772C5" w:rsidRPr="000353DF" w:rsidRDefault="000772C5" w:rsidP="00AF44C2">
      <w:pPr>
        <w:widowControl w:val="0"/>
        <w:numPr>
          <w:ilvl w:val="0"/>
          <w:numId w:val="162"/>
        </w:numPr>
        <w:suppressAutoHyphens/>
        <w:spacing w:after="0" w:line="240" w:lineRule="auto"/>
        <w:jc w:val="both"/>
        <w:rPr>
          <w:rFonts w:ascii="Times New Roman" w:hAnsi="Times New Roman"/>
        </w:rPr>
      </w:pPr>
      <w:proofErr w:type="gramStart"/>
      <w:r w:rsidRPr="000353DF">
        <w:rPr>
          <w:rFonts w:ascii="Times New Roman" w:hAnsi="Times New Roman"/>
        </w:rPr>
        <w:t>zapewnia</w:t>
      </w:r>
      <w:proofErr w:type="gramEnd"/>
      <w:r w:rsidRPr="000353DF">
        <w:rPr>
          <w:rFonts w:ascii="Times New Roman" w:hAnsi="Times New Roman"/>
        </w:rPr>
        <w:t xml:space="preserve"> pomoc psychologiczno-pedagogiczną uczniom potrzebującym wsparcia specjalistów;</w:t>
      </w:r>
    </w:p>
    <w:p w:rsidR="000772C5" w:rsidRPr="000353DF" w:rsidRDefault="000772C5" w:rsidP="00AF44C2">
      <w:pPr>
        <w:widowControl w:val="0"/>
        <w:numPr>
          <w:ilvl w:val="0"/>
          <w:numId w:val="162"/>
        </w:numPr>
        <w:suppressAutoHyphens/>
        <w:spacing w:after="0" w:line="240" w:lineRule="auto"/>
        <w:jc w:val="both"/>
        <w:rPr>
          <w:rFonts w:ascii="Times New Roman" w:hAnsi="Times New Roman"/>
        </w:rPr>
      </w:pPr>
      <w:proofErr w:type="gramStart"/>
      <w:r w:rsidRPr="000353DF">
        <w:rPr>
          <w:rFonts w:ascii="Times New Roman" w:hAnsi="Times New Roman"/>
        </w:rPr>
        <w:t>umożliwia</w:t>
      </w:r>
      <w:proofErr w:type="gramEnd"/>
      <w:r w:rsidRPr="000353DF">
        <w:rPr>
          <w:rFonts w:ascii="Times New Roman" w:hAnsi="Times New Roman"/>
        </w:rPr>
        <w:t xml:space="preserve"> zdobycie wiedzy i umiejętności (kompetencji) niezbędnych do uzyskania świadectwa ukończenia szkoły podstawowej;</w:t>
      </w:r>
    </w:p>
    <w:p w:rsidR="000772C5" w:rsidRPr="000353DF" w:rsidRDefault="000772C5" w:rsidP="00AF44C2">
      <w:pPr>
        <w:widowControl w:val="0"/>
        <w:numPr>
          <w:ilvl w:val="0"/>
          <w:numId w:val="162"/>
        </w:numPr>
        <w:suppressAutoHyphens/>
        <w:spacing w:after="0" w:line="240" w:lineRule="auto"/>
        <w:jc w:val="both"/>
        <w:rPr>
          <w:rFonts w:ascii="Times New Roman" w:hAnsi="Times New Roman"/>
        </w:rPr>
      </w:pPr>
      <w:proofErr w:type="gramStart"/>
      <w:r w:rsidRPr="000353DF">
        <w:rPr>
          <w:rFonts w:ascii="Times New Roman" w:hAnsi="Times New Roman"/>
        </w:rPr>
        <w:t>pomaga</w:t>
      </w:r>
      <w:proofErr w:type="gramEnd"/>
      <w:r w:rsidRPr="000353DF">
        <w:rPr>
          <w:rFonts w:ascii="Times New Roman" w:hAnsi="Times New Roman"/>
        </w:rPr>
        <w:t xml:space="preserve"> przyszłym absolwentom dokonać świadomego wyboru kierunku dalszego kształcenia poprzez:</w:t>
      </w:r>
    </w:p>
    <w:p w:rsidR="000772C5" w:rsidRPr="000353DF" w:rsidRDefault="000772C5" w:rsidP="00AF44C2">
      <w:pPr>
        <w:widowControl w:val="0"/>
        <w:numPr>
          <w:ilvl w:val="1"/>
          <w:numId w:val="162"/>
        </w:numPr>
        <w:tabs>
          <w:tab w:val="clear" w:pos="1420"/>
          <w:tab w:val="num" w:pos="993"/>
        </w:tabs>
        <w:suppressAutoHyphens/>
        <w:spacing w:after="0" w:line="240" w:lineRule="auto"/>
        <w:ind w:left="993"/>
        <w:jc w:val="both"/>
        <w:rPr>
          <w:rFonts w:ascii="Times New Roman" w:hAnsi="Times New Roman"/>
        </w:rPr>
      </w:pPr>
      <w:proofErr w:type="gramStart"/>
      <w:r w:rsidRPr="000353DF">
        <w:rPr>
          <w:rFonts w:ascii="Times New Roman" w:hAnsi="Times New Roman"/>
        </w:rPr>
        <w:t>poradnictwo</w:t>
      </w:r>
      <w:proofErr w:type="gramEnd"/>
      <w:r w:rsidRPr="000353DF">
        <w:rPr>
          <w:rFonts w:ascii="Times New Roman" w:hAnsi="Times New Roman"/>
        </w:rPr>
        <w:t xml:space="preserve"> psychologiczno-pedagogiczne;</w:t>
      </w:r>
    </w:p>
    <w:p w:rsidR="000772C5" w:rsidRPr="000353DF" w:rsidRDefault="000772C5" w:rsidP="00AF44C2">
      <w:pPr>
        <w:widowControl w:val="0"/>
        <w:numPr>
          <w:ilvl w:val="1"/>
          <w:numId w:val="162"/>
        </w:numPr>
        <w:tabs>
          <w:tab w:val="clear" w:pos="1420"/>
          <w:tab w:val="num" w:pos="993"/>
        </w:tabs>
        <w:suppressAutoHyphens/>
        <w:spacing w:after="0" w:line="240" w:lineRule="auto"/>
        <w:ind w:left="993"/>
        <w:jc w:val="both"/>
        <w:rPr>
          <w:rFonts w:ascii="Times New Roman" w:hAnsi="Times New Roman"/>
        </w:rPr>
      </w:pPr>
      <w:proofErr w:type="gramStart"/>
      <w:r w:rsidRPr="000353DF">
        <w:rPr>
          <w:rFonts w:ascii="Times New Roman" w:hAnsi="Times New Roman"/>
        </w:rPr>
        <w:t>rozwijanie</w:t>
      </w:r>
      <w:proofErr w:type="gramEnd"/>
      <w:r w:rsidRPr="000353DF">
        <w:rPr>
          <w:rFonts w:ascii="Times New Roman" w:hAnsi="Times New Roman"/>
        </w:rPr>
        <w:t xml:space="preserve"> zainteresowań na zajęciach pozalekcyjnych;</w:t>
      </w:r>
    </w:p>
    <w:p w:rsidR="000772C5" w:rsidRPr="000353DF" w:rsidRDefault="000772C5" w:rsidP="00AF44C2">
      <w:pPr>
        <w:widowControl w:val="0"/>
        <w:numPr>
          <w:ilvl w:val="0"/>
          <w:numId w:val="162"/>
        </w:numPr>
        <w:suppressAutoHyphens/>
        <w:spacing w:after="0" w:line="240" w:lineRule="auto"/>
        <w:jc w:val="both"/>
        <w:rPr>
          <w:rFonts w:ascii="Times New Roman" w:hAnsi="Times New Roman"/>
        </w:rPr>
      </w:pPr>
      <w:proofErr w:type="gramStart"/>
      <w:r w:rsidRPr="000353DF">
        <w:rPr>
          <w:rFonts w:ascii="Times New Roman" w:hAnsi="Times New Roman"/>
        </w:rPr>
        <w:t>działa</w:t>
      </w:r>
      <w:proofErr w:type="gramEnd"/>
      <w:r w:rsidRPr="000353DF">
        <w:rPr>
          <w:rFonts w:ascii="Times New Roman" w:hAnsi="Times New Roman"/>
        </w:rPr>
        <w:t xml:space="preserve"> w kierunku rozwijania zainteresowań uczniów poprzez organizowanie kół zainteresowań, imprez sportowych, olimpiad i konkursów przedmiotowych;</w:t>
      </w:r>
    </w:p>
    <w:p w:rsidR="000772C5" w:rsidRPr="000353DF" w:rsidRDefault="000772C5" w:rsidP="00AF44C2">
      <w:pPr>
        <w:widowControl w:val="0"/>
        <w:numPr>
          <w:ilvl w:val="0"/>
          <w:numId w:val="162"/>
        </w:numPr>
        <w:suppressAutoHyphens/>
        <w:spacing w:after="0" w:line="240" w:lineRule="auto"/>
        <w:jc w:val="both"/>
        <w:rPr>
          <w:rFonts w:ascii="Times New Roman" w:hAnsi="Times New Roman"/>
        </w:rPr>
      </w:pPr>
      <w:proofErr w:type="gramStart"/>
      <w:r w:rsidRPr="000353DF">
        <w:rPr>
          <w:rFonts w:ascii="Times New Roman" w:hAnsi="Times New Roman"/>
        </w:rPr>
        <w:t>zapewnia</w:t>
      </w:r>
      <w:proofErr w:type="gramEnd"/>
      <w:r w:rsidRPr="000353DF">
        <w:rPr>
          <w:rFonts w:ascii="Times New Roman" w:hAnsi="Times New Roman"/>
        </w:rPr>
        <w:t xml:space="preserve"> wszechstronną pomoc uczniom mającym trudności z opanowaniem treści programowych.</w:t>
      </w:r>
    </w:p>
    <w:p w:rsidR="000772C5" w:rsidRPr="000353DF" w:rsidRDefault="000772C5" w:rsidP="00AF44C2">
      <w:pPr>
        <w:widowControl w:val="0"/>
        <w:numPr>
          <w:ilvl w:val="1"/>
          <w:numId w:val="139"/>
        </w:numPr>
        <w:tabs>
          <w:tab w:val="clear" w:pos="1440"/>
          <w:tab w:val="num" w:pos="426"/>
        </w:tabs>
        <w:suppressAutoHyphens/>
        <w:spacing w:after="0" w:line="240" w:lineRule="auto"/>
        <w:ind w:left="426"/>
        <w:jc w:val="both"/>
        <w:rPr>
          <w:rFonts w:ascii="Times New Roman" w:hAnsi="Times New Roman"/>
        </w:rPr>
      </w:pPr>
      <w:r w:rsidRPr="000353DF">
        <w:rPr>
          <w:rFonts w:ascii="Times New Roman" w:hAnsi="Times New Roman"/>
        </w:rPr>
        <w:t xml:space="preserve">Zespół zapewnia bezpłatne nauczanie w zakresie ramowych planów nauczania dla szkoły </w:t>
      </w:r>
      <w:r w:rsidRPr="000353DF">
        <w:rPr>
          <w:rFonts w:ascii="Times New Roman" w:hAnsi="Times New Roman"/>
        </w:rPr>
        <w:lastRenderedPageBreak/>
        <w:t>podstawowej.</w:t>
      </w:r>
    </w:p>
    <w:p w:rsidR="000772C5" w:rsidRPr="000353DF" w:rsidRDefault="000772C5" w:rsidP="00AF44C2">
      <w:pPr>
        <w:widowControl w:val="0"/>
        <w:numPr>
          <w:ilvl w:val="1"/>
          <w:numId w:val="139"/>
        </w:numPr>
        <w:tabs>
          <w:tab w:val="clear" w:pos="1440"/>
          <w:tab w:val="num" w:pos="426"/>
        </w:tabs>
        <w:suppressAutoHyphens/>
        <w:spacing w:after="0" w:line="240" w:lineRule="auto"/>
        <w:ind w:left="426"/>
        <w:jc w:val="both"/>
        <w:rPr>
          <w:rFonts w:ascii="Times New Roman" w:hAnsi="Times New Roman"/>
        </w:rPr>
      </w:pPr>
      <w:r w:rsidRPr="000353DF">
        <w:rPr>
          <w:rFonts w:ascii="Times New Roman" w:hAnsi="Times New Roman"/>
        </w:rPr>
        <w:t>Zespół zapewnia bezpłatne nauczanie, wychowanie i opiekę w przedszkolu, w czasie nie krótszym niż 5 godzin dziennie oraz odpłatnie w czasie przekraczającym czas bezpłatnego nauczania, wychowania i opieki.</w:t>
      </w:r>
    </w:p>
    <w:p w:rsidR="000772C5" w:rsidRPr="000353DF" w:rsidRDefault="000772C5" w:rsidP="00AF44C2">
      <w:pPr>
        <w:widowControl w:val="0"/>
        <w:numPr>
          <w:ilvl w:val="1"/>
          <w:numId w:val="139"/>
        </w:numPr>
        <w:tabs>
          <w:tab w:val="clear" w:pos="1440"/>
          <w:tab w:val="num" w:pos="426"/>
        </w:tabs>
        <w:suppressAutoHyphens/>
        <w:spacing w:after="0" w:line="240" w:lineRule="auto"/>
        <w:ind w:left="426"/>
        <w:jc w:val="both"/>
        <w:rPr>
          <w:rFonts w:ascii="Times New Roman" w:hAnsi="Times New Roman"/>
        </w:rPr>
      </w:pPr>
      <w:r w:rsidRPr="000353DF">
        <w:rPr>
          <w:rFonts w:ascii="Times New Roman" w:hAnsi="Times New Roman"/>
        </w:rPr>
        <w:t>Zespół zatrudnia nauczycieli posiadających kwalifikacje wymagane w odrębnych przepisach.</w:t>
      </w:r>
    </w:p>
    <w:p w:rsidR="000772C5" w:rsidRPr="000353DF" w:rsidRDefault="000772C5" w:rsidP="000772C5">
      <w:pPr>
        <w:jc w:val="both"/>
        <w:rPr>
          <w:rFonts w:ascii="Times New Roman" w:hAnsi="Times New Roman"/>
        </w:rPr>
      </w:pPr>
    </w:p>
    <w:p w:rsidR="000772C5" w:rsidRPr="000353DF" w:rsidRDefault="000772C5" w:rsidP="000772C5">
      <w:pPr>
        <w:jc w:val="center"/>
        <w:rPr>
          <w:rFonts w:ascii="Times New Roman" w:hAnsi="Times New Roman"/>
          <w:b/>
          <w:bCs/>
        </w:rPr>
      </w:pPr>
      <w:r w:rsidRPr="000353DF">
        <w:rPr>
          <w:rFonts w:ascii="Times New Roman" w:hAnsi="Times New Roman"/>
          <w:b/>
          <w:bCs/>
        </w:rPr>
        <w:t>§ 8.</w:t>
      </w:r>
    </w:p>
    <w:p w:rsidR="000772C5" w:rsidRPr="000353DF" w:rsidRDefault="000772C5" w:rsidP="000772C5">
      <w:pPr>
        <w:jc w:val="center"/>
        <w:rPr>
          <w:rFonts w:ascii="Times New Roman" w:hAnsi="Times New Roman"/>
          <w:b/>
          <w:bCs/>
        </w:rPr>
      </w:pPr>
    </w:p>
    <w:p w:rsidR="000772C5" w:rsidRPr="000353DF" w:rsidRDefault="000772C5" w:rsidP="00AF44C2">
      <w:pPr>
        <w:widowControl w:val="0"/>
        <w:numPr>
          <w:ilvl w:val="2"/>
          <w:numId w:val="162"/>
        </w:numPr>
        <w:tabs>
          <w:tab w:val="left" w:pos="426"/>
        </w:tabs>
        <w:suppressAutoHyphens/>
        <w:spacing w:after="0" w:line="240" w:lineRule="auto"/>
        <w:ind w:left="426"/>
        <w:jc w:val="both"/>
        <w:rPr>
          <w:rFonts w:ascii="Times New Roman" w:hAnsi="Times New Roman"/>
        </w:rPr>
      </w:pPr>
      <w:r w:rsidRPr="000353DF">
        <w:rPr>
          <w:rFonts w:ascii="Times New Roman" w:hAnsi="Times New Roman"/>
        </w:rPr>
        <w:t>Szkoły wchodzące w skład Zespołu sprawują opiekę nad uczniami odpowiednio do ich potrzeb oraz posiadanych możliwości poprzez:</w:t>
      </w:r>
    </w:p>
    <w:p w:rsidR="000772C5" w:rsidRPr="000353DF" w:rsidRDefault="000772C5" w:rsidP="00AF44C2">
      <w:pPr>
        <w:widowControl w:val="0"/>
        <w:numPr>
          <w:ilvl w:val="0"/>
          <w:numId w:val="126"/>
        </w:numPr>
        <w:suppressAutoHyphens/>
        <w:spacing w:after="0" w:line="240" w:lineRule="auto"/>
        <w:jc w:val="both"/>
        <w:rPr>
          <w:rFonts w:ascii="Times New Roman" w:hAnsi="Times New Roman"/>
        </w:rPr>
      </w:pPr>
      <w:proofErr w:type="gramStart"/>
      <w:r w:rsidRPr="000353DF">
        <w:rPr>
          <w:rFonts w:ascii="Times New Roman" w:hAnsi="Times New Roman"/>
        </w:rPr>
        <w:t>system</w:t>
      </w:r>
      <w:proofErr w:type="gramEnd"/>
      <w:r w:rsidRPr="000353DF">
        <w:rPr>
          <w:rFonts w:ascii="Times New Roman" w:hAnsi="Times New Roman"/>
        </w:rPr>
        <w:t xml:space="preserve"> stypendiów socjalnych;</w:t>
      </w:r>
    </w:p>
    <w:p w:rsidR="000772C5" w:rsidRPr="000353DF" w:rsidRDefault="000772C5" w:rsidP="00AF44C2">
      <w:pPr>
        <w:widowControl w:val="0"/>
        <w:numPr>
          <w:ilvl w:val="0"/>
          <w:numId w:val="126"/>
        </w:numPr>
        <w:suppressAutoHyphens/>
        <w:spacing w:after="0" w:line="240" w:lineRule="auto"/>
        <w:jc w:val="both"/>
        <w:rPr>
          <w:rFonts w:ascii="Times New Roman" w:hAnsi="Times New Roman"/>
        </w:rPr>
      </w:pPr>
      <w:proofErr w:type="gramStart"/>
      <w:r w:rsidRPr="000353DF">
        <w:rPr>
          <w:rFonts w:ascii="Times New Roman" w:hAnsi="Times New Roman"/>
        </w:rPr>
        <w:t>umożliwienie</w:t>
      </w:r>
      <w:proofErr w:type="gramEnd"/>
      <w:r w:rsidRPr="000353DF">
        <w:rPr>
          <w:rFonts w:ascii="Times New Roman" w:hAnsi="Times New Roman"/>
        </w:rPr>
        <w:t xml:space="preserve"> spożywania posiłków;</w:t>
      </w:r>
    </w:p>
    <w:p w:rsidR="000772C5" w:rsidRPr="000353DF" w:rsidRDefault="000772C5" w:rsidP="00AF44C2">
      <w:pPr>
        <w:widowControl w:val="0"/>
        <w:numPr>
          <w:ilvl w:val="0"/>
          <w:numId w:val="126"/>
        </w:numPr>
        <w:suppressAutoHyphens/>
        <w:spacing w:after="0" w:line="240" w:lineRule="auto"/>
        <w:jc w:val="both"/>
        <w:rPr>
          <w:rFonts w:ascii="Times New Roman" w:hAnsi="Times New Roman"/>
        </w:rPr>
      </w:pPr>
      <w:proofErr w:type="gramStart"/>
      <w:r w:rsidRPr="000353DF">
        <w:rPr>
          <w:rFonts w:ascii="Times New Roman" w:hAnsi="Times New Roman"/>
        </w:rPr>
        <w:t>prowadzenie</w:t>
      </w:r>
      <w:proofErr w:type="gramEnd"/>
      <w:r w:rsidRPr="000353DF">
        <w:rPr>
          <w:rFonts w:ascii="Times New Roman" w:hAnsi="Times New Roman"/>
        </w:rPr>
        <w:t xml:space="preserve"> zajęć dydaktyczno-wyrównawczych;</w:t>
      </w:r>
    </w:p>
    <w:p w:rsidR="000772C5" w:rsidRPr="000353DF" w:rsidRDefault="000772C5" w:rsidP="00AF44C2">
      <w:pPr>
        <w:widowControl w:val="0"/>
        <w:numPr>
          <w:ilvl w:val="0"/>
          <w:numId w:val="126"/>
        </w:numPr>
        <w:suppressAutoHyphens/>
        <w:spacing w:after="0" w:line="240" w:lineRule="auto"/>
        <w:jc w:val="both"/>
        <w:rPr>
          <w:rFonts w:ascii="Times New Roman" w:hAnsi="Times New Roman"/>
        </w:rPr>
      </w:pPr>
      <w:proofErr w:type="gramStart"/>
      <w:r w:rsidRPr="000353DF">
        <w:rPr>
          <w:rFonts w:ascii="Times New Roman" w:hAnsi="Times New Roman"/>
        </w:rPr>
        <w:t>prowadzenie</w:t>
      </w:r>
      <w:proofErr w:type="gramEnd"/>
      <w:r w:rsidRPr="000353DF">
        <w:rPr>
          <w:rFonts w:ascii="Times New Roman" w:hAnsi="Times New Roman"/>
        </w:rPr>
        <w:t xml:space="preserve"> zajęć z gimnastyki korekcyjnej.</w:t>
      </w:r>
    </w:p>
    <w:p w:rsidR="000772C5" w:rsidRPr="000353DF" w:rsidRDefault="000772C5" w:rsidP="00AF44C2">
      <w:pPr>
        <w:widowControl w:val="0"/>
        <w:numPr>
          <w:ilvl w:val="2"/>
          <w:numId w:val="162"/>
        </w:numPr>
        <w:tabs>
          <w:tab w:val="left" w:pos="426"/>
        </w:tabs>
        <w:suppressAutoHyphens/>
        <w:spacing w:after="0" w:line="240" w:lineRule="auto"/>
        <w:ind w:left="426"/>
        <w:jc w:val="both"/>
        <w:rPr>
          <w:rFonts w:ascii="Times New Roman" w:hAnsi="Times New Roman"/>
        </w:rPr>
      </w:pPr>
      <w:r w:rsidRPr="000353DF">
        <w:rPr>
          <w:rFonts w:ascii="Times New Roman" w:hAnsi="Times New Roman"/>
        </w:rPr>
        <w:t>Zajęcia, o których mowa w ust. 1, prowadzone są na podstawie diagnozy dokonanej przez publiczną poradnię psychologiczno-pedagogiczną w Częstochowie oraz w miarę posiadanych środków finansowych.</w:t>
      </w:r>
    </w:p>
    <w:p w:rsidR="000772C5" w:rsidRPr="000353DF" w:rsidRDefault="000772C5" w:rsidP="00AF44C2">
      <w:pPr>
        <w:widowControl w:val="0"/>
        <w:numPr>
          <w:ilvl w:val="2"/>
          <w:numId w:val="162"/>
        </w:numPr>
        <w:tabs>
          <w:tab w:val="left" w:pos="426"/>
        </w:tabs>
        <w:suppressAutoHyphens/>
        <w:spacing w:after="0" w:line="240" w:lineRule="auto"/>
        <w:ind w:left="426"/>
        <w:jc w:val="both"/>
        <w:rPr>
          <w:rFonts w:ascii="Times New Roman" w:hAnsi="Times New Roman"/>
        </w:rPr>
      </w:pPr>
      <w:r w:rsidRPr="000353DF">
        <w:rPr>
          <w:rFonts w:ascii="Times New Roman" w:hAnsi="Times New Roman"/>
        </w:rPr>
        <w:t>Wykonywanie zadań opiekuńczych polega w szczególności na:</w:t>
      </w:r>
    </w:p>
    <w:p w:rsidR="000772C5" w:rsidRPr="000353DF" w:rsidRDefault="000772C5" w:rsidP="00AF44C2">
      <w:pPr>
        <w:widowControl w:val="0"/>
        <w:numPr>
          <w:ilvl w:val="1"/>
          <w:numId w:val="161"/>
        </w:numPr>
        <w:tabs>
          <w:tab w:val="left" w:pos="709"/>
          <w:tab w:val="left" w:pos="3262"/>
        </w:tabs>
        <w:suppressAutoHyphens/>
        <w:spacing w:after="0" w:line="240" w:lineRule="auto"/>
        <w:ind w:left="851" w:hanging="425"/>
        <w:jc w:val="both"/>
        <w:rPr>
          <w:rFonts w:ascii="Times New Roman" w:hAnsi="Times New Roman"/>
        </w:rPr>
      </w:pPr>
      <w:proofErr w:type="gramStart"/>
      <w:r w:rsidRPr="000353DF">
        <w:rPr>
          <w:rFonts w:ascii="Times New Roman" w:hAnsi="Times New Roman"/>
        </w:rPr>
        <w:t>ścisłym</w:t>
      </w:r>
      <w:proofErr w:type="gramEnd"/>
      <w:r w:rsidRPr="000353DF">
        <w:rPr>
          <w:rFonts w:ascii="Times New Roman" w:hAnsi="Times New Roman"/>
        </w:rPr>
        <w:t xml:space="preserve"> respektowaniu obowiązujących w szkołach ogólnych przepisów bezpieczeństwa i higieny pracy,</w:t>
      </w:r>
    </w:p>
    <w:p w:rsidR="000772C5" w:rsidRPr="000353DF" w:rsidRDefault="000772C5" w:rsidP="00AF44C2">
      <w:pPr>
        <w:widowControl w:val="0"/>
        <w:numPr>
          <w:ilvl w:val="1"/>
          <w:numId w:val="161"/>
        </w:numPr>
        <w:tabs>
          <w:tab w:val="left" w:pos="709"/>
          <w:tab w:val="left" w:pos="3262"/>
        </w:tabs>
        <w:suppressAutoHyphens/>
        <w:spacing w:after="0" w:line="240" w:lineRule="auto"/>
        <w:ind w:left="851" w:hanging="425"/>
        <w:jc w:val="both"/>
        <w:rPr>
          <w:rFonts w:ascii="Times New Roman" w:hAnsi="Times New Roman"/>
        </w:rPr>
      </w:pPr>
      <w:proofErr w:type="gramStart"/>
      <w:r w:rsidRPr="000353DF">
        <w:rPr>
          <w:rFonts w:ascii="Times New Roman" w:hAnsi="Times New Roman"/>
        </w:rPr>
        <w:t>sprawowaniu</w:t>
      </w:r>
      <w:proofErr w:type="gramEnd"/>
      <w:r w:rsidRPr="000353DF">
        <w:rPr>
          <w:rFonts w:ascii="Times New Roman" w:hAnsi="Times New Roman"/>
        </w:rPr>
        <w:t xml:space="preserve"> w formach indywidualnych opieki nad niektórymi, potrzebującymi takiej opieki, uczniami przez kierowanie na badania psychologiczno-pedagogiczne oraz respektowanie i realizowanie zaleceń poradni.</w:t>
      </w:r>
    </w:p>
    <w:p w:rsidR="000772C5" w:rsidRPr="000353DF" w:rsidRDefault="000772C5" w:rsidP="00AF44C2">
      <w:pPr>
        <w:widowControl w:val="0"/>
        <w:numPr>
          <w:ilvl w:val="2"/>
          <w:numId w:val="162"/>
        </w:numPr>
        <w:tabs>
          <w:tab w:val="left" w:pos="426"/>
        </w:tabs>
        <w:suppressAutoHyphens/>
        <w:spacing w:after="0" w:line="240" w:lineRule="auto"/>
        <w:ind w:left="426"/>
        <w:jc w:val="both"/>
        <w:rPr>
          <w:rFonts w:ascii="Times New Roman" w:hAnsi="Times New Roman"/>
        </w:rPr>
      </w:pPr>
      <w:r w:rsidRPr="000353DF">
        <w:rPr>
          <w:rFonts w:ascii="Times New Roman" w:hAnsi="Times New Roman"/>
        </w:rPr>
        <w:t>W klasach nadzór podczas zajęć lekcyjnych sprawuje nauczyciel danego przedmiotu, natomiast w czasie przerw - nauczyciel pełniący dyżur.</w:t>
      </w:r>
    </w:p>
    <w:p w:rsidR="000772C5" w:rsidRPr="000353DF" w:rsidRDefault="000772C5" w:rsidP="00AF44C2">
      <w:pPr>
        <w:widowControl w:val="0"/>
        <w:numPr>
          <w:ilvl w:val="2"/>
          <w:numId w:val="162"/>
        </w:numPr>
        <w:tabs>
          <w:tab w:val="left" w:pos="426"/>
        </w:tabs>
        <w:suppressAutoHyphens/>
        <w:spacing w:after="0" w:line="240" w:lineRule="auto"/>
        <w:ind w:left="426"/>
        <w:jc w:val="both"/>
        <w:rPr>
          <w:rFonts w:ascii="Times New Roman" w:hAnsi="Times New Roman"/>
        </w:rPr>
      </w:pPr>
      <w:r w:rsidRPr="000353DF">
        <w:rPr>
          <w:rFonts w:ascii="Times New Roman" w:hAnsi="Times New Roman"/>
        </w:rPr>
        <w:t>W czasie zajęć obowiązkowych, pozalekcyjnych i nadobowiązkowych organizowanych przez szkołę nadzór nad uczniami pełni nauczyciel prowadzący te zajęcia lub osoba upoważniona.</w:t>
      </w:r>
    </w:p>
    <w:p w:rsidR="000772C5" w:rsidRPr="000353DF" w:rsidRDefault="000772C5" w:rsidP="00AF44C2">
      <w:pPr>
        <w:widowControl w:val="0"/>
        <w:numPr>
          <w:ilvl w:val="2"/>
          <w:numId w:val="162"/>
        </w:numPr>
        <w:tabs>
          <w:tab w:val="left" w:pos="426"/>
        </w:tabs>
        <w:suppressAutoHyphens/>
        <w:spacing w:after="0" w:line="240" w:lineRule="auto"/>
        <w:ind w:left="426"/>
        <w:jc w:val="both"/>
        <w:rPr>
          <w:rFonts w:ascii="Times New Roman" w:hAnsi="Times New Roman"/>
        </w:rPr>
      </w:pPr>
      <w:r w:rsidRPr="000353DF">
        <w:rPr>
          <w:rFonts w:ascii="Times New Roman" w:hAnsi="Times New Roman"/>
        </w:rPr>
        <w:t>Dyżury nauczycielskie w trakcie przerw międzylekcyjnych pełnione są w oparciu regulamin i plany dyżurów.</w:t>
      </w:r>
    </w:p>
    <w:p w:rsidR="000772C5" w:rsidRPr="000353DF" w:rsidRDefault="000772C5" w:rsidP="00AF44C2">
      <w:pPr>
        <w:widowControl w:val="0"/>
        <w:numPr>
          <w:ilvl w:val="2"/>
          <w:numId w:val="162"/>
        </w:numPr>
        <w:tabs>
          <w:tab w:val="left" w:pos="426"/>
        </w:tabs>
        <w:suppressAutoHyphens/>
        <w:spacing w:after="0" w:line="240" w:lineRule="auto"/>
        <w:ind w:left="426"/>
        <w:jc w:val="both"/>
        <w:rPr>
          <w:rFonts w:ascii="Times New Roman" w:hAnsi="Times New Roman"/>
        </w:rPr>
      </w:pPr>
      <w:r w:rsidRPr="000353DF">
        <w:rPr>
          <w:rFonts w:ascii="Times New Roman" w:hAnsi="Times New Roman"/>
        </w:rPr>
        <w:t>W Zespole nauczanie odbywa się w języku polskim, zgodnie z ramowym planem nauczania oraz podstawą programową.</w:t>
      </w:r>
    </w:p>
    <w:p w:rsidR="000772C5" w:rsidRPr="000353DF" w:rsidRDefault="000772C5" w:rsidP="000772C5">
      <w:pPr>
        <w:jc w:val="both"/>
        <w:rPr>
          <w:rFonts w:ascii="Times New Roman" w:hAnsi="Times New Roman"/>
        </w:rPr>
      </w:pPr>
    </w:p>
    <w:p w:rsidR="000772C5" w:rsidRPr="000353DF" w:rsidRDefault="000772C5" w:rsidP="000772C5">
      <w:pPr>
        <w:jc w:val="center"/>
        <w:rPr>
          <w:rFonts w:ascii="Times New Roman" w:hAnsi="Times New Roman"/>
          <w:b/>
          <w:bCs/>
        </w:rPr>
      </w:pPr>
      <w:r w:rsidRPr="000353DF">
        <w:rPr>
          <w:rFonts w:ascii="Times New Roman" w:hAnsi="Times New Roman"/>
          <w:b/>
          <w:bCs/>
        </w:rPr>
        <w:t>§ 9.</w:t>
      </w:r>
    </w:p>
    <w:p w:rsidR="000772C5" w:rsidRPr="000353DF" w:rsidRDefault="000772C5" w:rsidP="000772C5">
      <w:pPr>
        <w:jc w:val="center"/>
        <w:rPr>
          <w:rFonts w:ascii="Times New Roman" w:hAnsi="Times New Roman"/>
          <w:b/>
          <w:bCs/>
        </w:rPr>
      </w:pPr>
    </w:p>
    <w:p w:rsidR="000772C5" w:rsidRPr="000353DF" w:rsidRDefault="000772C5" w:rsidP="000772C5">
      <w:pPr>
        <w:jc w:val="both"/>
        <w:rPr>
          <w:rFonts w:ascii="Times New Roman" w:hAnsi="Times New Roman"/>
        </w:rPr>
      </w:pPr>
      <w:r w:rsidRPr="000353DF">
        <w:rPr>
          <w:rFonts w:ascii="Times New Roman" w:hAnsi="Times New Roman"/>
        </w:rPr>
        <w:t>Podstawą działalności szkoły są:</w:t>
      </w:r>
    </w:p>
    <w:p w:rsidR="000772C5" w:rsidRPr="000353DF" w:rsidRDefault="000772C5" w:rsidP="00AF44C2">
      <w:pPr>
        <w:widowControl w:val="0"/>
        <w:numPr>
          <w:ilvl w:val="0"/>
          <w:numId w:val="157"/>
        </w:numPr>
        <w:suppressAutoHyphens/>
        <w:spacing w:after="0" w:line="240" w:lineRule="auto"/>
        <w:jc w:val="both"/>
        <w:rPr>
          <w:rFonts w:ascii="Times New Roman" w:hAnsi="Times New Roman"/>
        </w:rPr>
      </w:pPr>
      <w:proofErr w:type="gramStart"/>
      <w:r w:rsidRPr="000353DF">
        <w:rPr>
          <w:rFonts w:ascii="Times New Roman" w:hAnsi="Times New Roman"/>
        </w:rPr>
        <w:t>podstawy</w:t>
      </w:r>
      <w:proofErr w:type="gramEnd"/>
      <w:r w:rsidRPr="000353DF">
        <w:rPr>
          <w:rFonts w:ascii="Times New Roman" w:hAnsi="Times New Roman"/>
        </w:rPr>
        <w:t xml:space="preserve"> programowe kształcenia ogólnego oraz wychowania przedszkolnego,</w:t>
      </w:r>
    </w:p>
    <w:p w:rsidR="000772C5" w:rsidRPr="000353DF" w:rsidRDefault="000772C5" w:rsidP="00AF44C2">
      <w:pPr>
        <w:widowControl w:val="0"/>
        <w:numPr>
          <w:ilvl w:val="0"/>
          <w:numId w:val="157"/>
        </w:numPr>
        <w:suppressAutoHyphens/>
        <w:spacing w:after="0" w:line="240" w:lineRule="auto"/>
        <w:jc w:val="both"/>
        <w:rPr>
          <w:rFonts w:ascii="Times New Roman" w:hAnsi="Times New Roman"/>
        </w:rPr>
      </w:pPr>
      <w:proofErr w:type="gramStart"/>
      <w:r w:rsidRPr="000353DF">
        <w:rPr>
          <w:rFonts w:ascii="Times New Roman" w:hAnsi="Times New Roman"/>
        </w:rPr>
        <w:t>szkolny</w:t>
      </w:r>
      <w:proofErr w:type="gramEnd"/>
      <w:r w:rsidRPr="000353DF">
        <w:rPr>
          <w:rFonts w:ascii="Times New Roman" w:hAnsi="Times New Roman"/>
        </w:rPr>
        <w:t xml:space="preserve"> zestaw programów nauczania, wychowania przedszkolnego i podręczników szkolnych,</w:t>
      </w:r>
    </w:p>
    <w:p w:rsidR="000772C5" w:rsidRPr="000353DF" w:rsidRDefault="000772C5" w:rsidP="00AF44C2">
      <w:pPr>
        <w:widowControl w:val="0"/>
        <w:numPr>
          <w:ilvl w:val="0"/>
          <w:numId w:val="157"/>
        </w:numPr>
        <w:suppressAutoHyphens/>
        <w:spacing w:after="0" w:line="240" w:lineRule="auto"/>
        <w:jc w:val="both"/>
        <w:rPr>
          <w:rFonts w:ascii="Times New Roman" w:hAnsi="Times New Roman"/>
        </w:rPr>
      </w:pPr>
      <w:proofErr w:type="gramStart"/>
      <w:r w:rsidRPr="000353DF">
        <w:rPr>
          <w:rFonts w:ascii="Times New Roman" w:hAnsi="Times New Roman"/>
        </w:rPr>
        <w:t>zatwierdzone</w:t>
      </w:r>
      <w:proofErr w:type="gramEnd"/>
      <w:r w:rsidRPr="000353DF">
        <w:rPr>
          <w:rFonts w:ascii="Times New Roman" w:hAnsi="Times New Roman"/>
        </w:rPr>
        <w:t xml:space="preserve"> programy autorskie i innowacje pedagogiczne,</w:t>
      </w:r>
    </w:p>
    <w:p w:rsidR="000772C5" w:rsidRPr="000353DF" w:rsidRDefault="000772C5" w:rsidP="00AF44C2">
      <w:pPr>
        <w:widowControl w:val="0"/>
        <w:numPr>
          <w:ilvl w:val="0"/>
          <w:numId w:val="157"/>
        </w:numPr>
        <w:suppressAutoHyphens/>
        <w:spacing w:after="0" w:line="240" w:lineRule="auto"/>
        <w:jc w:val="both"/>
        <w:rPr>
          <w:rFonts w:ascii="Times New Roman" w:hAnsi="Times New Roman"/>
        </w:rPr>
      </w:pPr>
      <w:proofErr w:type="gramStart"/>
      <w:r w:rsidRPr="000353DF">
        <w:rPr>
          <w:rFonts w:ascii="Times New Roman" w:hAnsi="Times New Roman"/>
        </w:rPr>
        <w:t>program</w:t>
      </w:r>
      <w:proofErr w:type="gramEnd"/>
      <w:r w:rsidRPr="000353DF">
        <w:rPr>
          <w:rFonts w:ascii="Times New Roman" w:hAnsi="Times New Roman"/>
        </w:rPr>
        <w:t xml:space="preserve"> wychowawczy,</w:t>
      </w:r>
    </w:p>
    <w:p w:rsidR="000772C5" w:rsidRPr="000353DF" w:rsidRDefault="000772C5" w:rsidP="00AF44C2">
      <w:pPr>
        <w:widowControl w:val="0"/>
        <w:numPr>
          <w:ilvl w:val="0"/>
          <w:numId w:val="157"/>
        </w:numPr>
        <w:suppressAutoHyphens/>
        <w:spacing w:after="0" w:line="240" w:lineRule="auto"/>
        <w:jc w:val="both"/>
        <w:rPr>
          <w:rFonts w:ascii="Times New Roman" w:hAnsi="Times New Roman"/>
        </w:rPr>
      </w:pPr>
      <w:proofErr w:type="gramStart"/>
      <w:r w:rsidRPr="000353DF">
        <w:rPr>
          <w:rFonts w:ascii="Times New Roman" w:hAnsi="Times New Roman"/>
        </w:rPr>
        <w:t>program</w:t>
      </w:r>
      <w:proofErr w:type="gramEnd"/>
      <w:r w:rsidRPr="000353DF">
        <w:rPr>
          <w:rFonts w:ascii="Times New Roman" w:hAnsi="Times New Roman"/>
        </w:rPr>
        <w:t xml:space="preserve"> profilaktyki,</w:t>
      </w:r>
    </w:p>
    <w:p w:rsidR="000772C5" w:rsidRPr="000353DF" w:rsidRDefault="000772C5" w:rsidP="00AF44C2">
      <w:pPr>
        <w:widowControl w:val="0"/>
        <w:numPr>
          <w:ilvl w:val="0"/>
          <w:numId w:val="157"/>
        </w:numPr>
        <w:suppressAutoHyphens/>
        <w:spacing w:after="0" w:line="240" w:lineRule="auto"/>
        <w:jc w:val="both"/>
        <w:rPr>
          <w:rFonts w:ascii="Times New Roman" w:hAnsi="Times New Roman"/>
        </w:rPr>
      </w:pPr>
      <w:proofErr w:type="gramStart"/>
      <w:r w:rsidRPr="000353DF">
        <w:rPr>
          <w:rFonts w:ascii="Times New Roman" w:hAnsi="Times New Roman"/>
        </w:rPr>
        <w:t>ramowe</w:t>
      </w:r>
      <w:proofErr w:type="gramEnd"/>
      <w:r w:rsidRPr="000353DF">
        <w:rPr>
          <w:rFonts w:ascii="Times New Roman" w:hAnsi="Times New Roman"/>
        </w:rPr>
        <w:t xml:space="preserve"> i szkolne plany nauczania,</w:t>
      </w:r>
    </w:p>
    <w:p w:rsidR="000772C5" w:rsidRPr="000353DF" w:rsidRDefault="000772C5" w:rsidP="00AF44C2">
      <w:pPr>
        <w:widowControl w:val="0"/>
        <w:numPr>
          <w:ilvl w:val="0"/>
          <w:numId w:val="157"/>
        </w:numPr>
        <w:suppressAutoHyphens/>
        <w:spacing w:after="0" w:line="240" w:lineRule="auto"/>
        <w:jc w:val="both"/>
        <w:rPr>
          <w:rFonts w:ascii="Times New Roman" w:hAnsi="Times New Roman"/>
        </w:rPr>
      </w:pPr>
      <w:proofErr w:type="gramStart"/>
      <w:r w:rsidRPr="000353DF">
        <w:rPr>
          <w:rFonts w:ascii="Times New Roman" w:hAnsi="Times New Roman"/>
        </w:rPr>
        <w:t>ramowe</w:t>
      </w:r>
      <w:proofErr w:type="gramEnd"/>
      <w:r w:rsidRPr="000353DF">
        <w:rPr>
          <w:rFonts w:ascii="Times New Roman" w:hAnsi="Times New Roman"/>
        </w:rPr>
        <w:t xml:space="preserve"> plany wychowania przedszkolnego,</w:t>
      </w:r>
    </w:p>
    <w:p w:rsidR="000772C5" w:rsidRPr="000353DF" w:rsidRDefault="000772C5" w:rsidP="00AF44C2">
      <w:pPr>
        <w:widowControl w:val="0"/>
        <w:numPr>
          <w:ilvl w:val="0"/>
          <w:numId w:val="157"/>
        </w:numPr>
        <w:suppressAutoHyphens/>
        <w:spacing w:after="0" w:line="240" w:lineRule="auto"/>
        <w:jc w:val="both"/>
        <w:rPr>
          <w:rFonts w:ascii="Times New Roman" w:hAnsi="Times New Roman"/>
        </w:rPr>
      </w:pPr>
      <w:proofErr w:type="gramStart"/>
      <w:r w:rsidRPr="000353DF">
        <w:rPr>
          <w:rFonts w:ascii="Times New Roman" w:hAnsi="Times New Roman"/>
        </w:rPr>
        <w:t>obowiązujące</w:t>
      </w:r>
      <w:proofErr w:type="gramEnd"/>
      <w:r w:rsidRPr="000353DF">
        <w:rPr>
          <w:rFonts w:ascii="Times New Roman" w:hAnsi="Times New Roman"/>
        </w:rPr>
        <w:t xml:space="preserve"> zasady klasyfikowania i promowania uczniów,</w:t>
      </w:r>
    </w:p>
    <w:p w:rsidR="000772C5" w:rsidRPr="000353DF" w:rsidRDefault="000772C5" w:rsidP="00AF44C2">
      <w:pPr>
        <w:widowControl w:val="0"/>
        <w:numPr>
          <w:ilvl w:val="0"/>
          <w:numId w:val="157"/>
        </w:numPr>
        <w:suppressAutoHyphens/>
        <w:spacing w:after="0" w:line="240" w:lineRule="auto"/>
        <w:jc w:val="both"/>
        <w:rPr>
          <w:rFonts w:ascii="Times New Roman" w:hAnsi="Times New Roman"/>
        </w:rPr>
      </w:pPr>
      <w:proofErr w:type="gramStart"/>
      <w:r w:rsidRPr="000353DF">
        <w:rPr>
          <w:rFonts w:ascii="Times New Roman" w:hAnsi="Times New Roman"/>
        </w:rPr>
        <w:t>zasady</w:t>
      </w:r>
      <w:proofErr w:type="gramEnd"/>
      <w:r w:rsidRPr="000353DF">
        <w:rPr>
          <w:rFonts w:ascii="Times New Roman" w:hAnsi="Times New Roman"/>
        </w:rPr>
        <w:t xml:space="preserve"> wewnątrzszkolnego systemu oceniania,</w:t>
      </w:r>
    </w:p>
    <w:p w:rsidR="000772C5" w:rsidRPr="000353DF" w:rsidRDefault="000772C5" w:rsidP="00AF44C2">
      <w:pPr>
        <w:widowControl w:val="0"/>
        <w:numPr>
          <w:ilvl w:val="0"/>
          <w:numId w:val="157"/>
        </w:numPr>
        <w:suppressAutoHyphens/>
        <w:spacing w:after="0" w:line="240" w:lineRule="auto"/>
        <w:jc w:val="both"/>
        <w:rPr>
          <w:rFonts w:ascii="Times New Roman" w:hAnsi="Times New Roman"/>
        </w:rPr>
      </w:pPr>
      <w:proofErr w:type="gramStart"/>
      <w:r w:rsidRPr="000353DF">
        <w:rPr>
          <w:rFonts w:ascii="Times New Roman" w:hAnsi="Times New Roman"/>
        </w:rPr>
        <w:t>arkusz</w:t>
      </w:r>
      <w:proofErr w:type="gramEnd"/>
      <w:r w:rsidRPr="000353DF">
        <w:rPr>
          <w:rFonts w:ascii="Times New Roman" w:hAnsi="Times New Roman"/>
        </w:rPr>
        <w:t xml:space="preserve"> organizacyjny Zespołu na dany rok szkolny zatwierdzony przez organ prowadzący szkołę.</w:t>
      </w:r>
    </w:p>
    <w:p w:rsidR="000772C5" w:rsidRPr="000353DF" w:rsidRDefault="000772C5" w:rsidP="000772C5">
      <w:pPr>
        <w:jc w:val="both"/>
        <w:rPr>
          <w:rFonts w:ascii="Times New Roman" w:hAnsi="Times New Roman"/>
        </w:rPr>
      </w:pPr>
    </w:p>
    <w:p w:rsidR="000772C5" w:rsidRPr="000353DF" w:rsidRDefault="000772C5" w:rsidP="000772C5">
      <w:pPr>
        <w:jc w:val="center"/>
        <w:rPr>
          <w:rFonts w:ascii="Times New Roman" w:hAnsi="Times New Roman"/>
          <w:b/>
          <w:bCs/>
        </w:rPr>
      </w:pPr>
      <w:r w:rsidRPr="000353DF">
        <w:rPr>
          <w:rFonts w:ascii="Times New Roman" w:hAnsi="Times New Roman"/>
          <w:b/>
          <w:bCs/>
        </w:rPr>
        <w:t>§ 10.</w:t>
      </w:r>
    </w:p>
    <w:p w:rsidR="000772C5" w:rsidRPr="000353DF" w:rsidRDefault="000772C5" w:rsidP="000772C5">
      <w:pPr>
        <w:jc w:val="center"/>
        <w:rPr>
          <w:rFonts w:ascii="Times New Roman" w:hAnsi="Times New Roman"/>
          <w:b/>
          <w:bCs/>
        </w:rPr>
      </w:pPr>
    </w:p>
    <w:p w:rsidR="000772C5" w:rsidRPr="000353DF" w:rsidRDefault="000772C5" w:rsidP="00AF44C2">
      <w:pPr>
        <w:widowControl w:val="0"/>
        <w:numPr>
          <w:ilvl w:val="0"/>
          <w:numId w:val="115"/>
        </w:numPr>
        <w:suppressAutoHyphens/>
        <w:spacing w:after="0" w:line="240" w:lineRule="auto"/>
        <w:jc w:val="both"/>
        <w:rPr>
          <w:rFonts w:ascii="Times New Roman" w:hAnsi="Times New Roman"/>
        </w:rPr>
      </w:pPr>
      <w:r w:rsidRPr="000353DF">
        <w:rPr>
          <w:rFonts w:ascii="Times New Roman" w:hAnsi="Times New Roman"/>
        </w:rPr>
        <w:t>Dyrektor szkoły powierza każdy oddział jednemu z nauczycieli uczących w tym oddziale. Nauczyciel ten zwany jest dalej "wychowawcą".</w:t>
      </w:r>
    </w:p>
    <w:p w:rsidR="000772C5" w:rsidRPr="000353DF" w:rsidRDefault="000772C5" w:rsidP="00AF44C2">
      <w:pPr>
        <w:widowControl w:val="0"/>
        <w:numPr>
          <w:ilvl w:val="0"/>
          <w:numId w:val="115"/>
        </w:numPr>
        <w:suppressAutoHyphens/>
        <w:spacing w:after="0" w:line="240" w:lineRule="auto"/>
        <w:jc w:val="both"/>
        <w:rPr>
          <w:rFonts w:ascii="Times New Roman" w:hAnsi="Times New Roman"/>
        </w:rPr>
      </w:pPr>
      <w:r w:rsidRPr="000353DF">
        <w:rPr>
          <w:rFonts w:ascii="Times New Roman" w:hAnsi="Times New Roman"/>
        </w:rPr>
        <w:t>Wychowawstwo klasy może pełnić nauczyciel z odpowiednimi kwalifikacjami pedagogicznymi.</w:t>
      </w:r>
    </w:p>
    <w:p w:rsidR="000772C5" w:rsidRPr="000353DF" w:rsidRDefault="000772C5" w:rsidP="00AF44C2">
      <w:pPr>
        <w:widowControl w:val="0"/>
        <w:numPr>
          <w:ilvl w:val="0"/>
          <w:numId w:val="115"/>
        </w:numPr>
        <w:suppressAutoHyphens/>
        <w:spacing w:after="0" w:line="240" w:lineRule="auto"/>
        <w:jc w:val="both"/>
        <w:rPr>
          <w:rFonts w:ascii="Times New Roman" w:hAnsi="Times New Roman"/>
        </w:rPr>
      </w:pPr>
      <w:r w:rsidRPr="000353DF">
        <w:rPr>
          <w:rFonts w:ascii="Times New Roman" w:hAnsi="Times New Roman"/>
        </w:rPr>
        <w:lastRenderedPageBreak/>
        <w:t>Dla zapewnienia ciągłości pracy wychowawczej i jej skuteczności wychowawca powinien prowadzić swój oddział przez cały cykl nauczania w szkole.</w:t>
      </w:r>
    </w:p>
    <w:p w:rsidR="000772C5" w:rsidRPr="000353DF" w:rsidRDefault="000772C5" w:rsidP="00AF44C2">
      <w:pPr>
        <w:widowControl w:val="0"/>
        <w:numPr>
          <w:ilvl w:val="0"/>
          <w:numId w:val="115"/>
        </w:numPr>
        <w:suppressAutoHyphens/>
        <w:spacing w:after="0" w:line="240" w:lineRule="auto"/>
        <w:jc w:val="both"/>
        <w:rPr>
          <w:rFonts w:ascii="Times New Roman" w:hAnsi="Times New Roman"/>
        </w:rPr>
      </w:pPr>
      <w:r w:rsidRPr="000353DF">
        <w:rPr>
          <w:rFonts w:ascii="Times New Roman" w:hAnsi="Times New Roman"/>
        </w:rPr>
        <w:t>Nauczyciel może pełnić funkcję wychowawcy jednego oddziału. Drugie wychowawstwo można przyznać nauczycielowi za jego zgodą.</w:t>
      </w:r>
    </w:p>
    <w:p w:rsidR="000772C5" w:rsidRPr="000353DF" w:rsidRDefault="000772C5" w:rsidP="00AF44C2">
      <w:pPr>
        <w:widowControl w:val="0"/>
        <w:numPr>
          <w:ilvl w:val="0"/>
          <w:numId w:val="115"/>
        </w:numPr>
        <w:suppressAutoHyphens/>
        <w:spacing w:after="0" w:line="240" w:lineRule="auto"/>
        <w:jc w:val="both"/>
        <w:rPr>
          <w:rFonts w:ascii="Times New Roman" w:hAnsi="Times New Roman"/>
        </w:rPr>
      </w:pPr>
      <w:r w:rsidRPr="000353DF">
        <w:rPr>
          <w:rFonts w:ascii="Times New Roman" w:hAnsi="Times New Roman"/>
        </w:rPr>
        <w:t>Nauczyciel wychowawca przygotowuje plan pracy wychowawcy klasowego na podstawie szkolnego programu wychowawczego szkoły oraz szkolnego programu profilaktyki i realizuje go po zaopiniowaniu przez przedstawicieli rodziców danego oddziału.</w:t>
      </w:r>
    </w:p>
    <w:p w:rsidR="000772C5" w:rsidRPr="000353DF" w:rsidRDefault="000772C5" w:rsidP="000772C5">
      <w:pPr>
        <w:jc w:val="both"/>
        <w:rPr>
          <w:rFonts w:ascii="Times New Roman" w:hAnsi="Times New Roman"/>
        </w:rPr>
      </w:pPr>
    </w:p>
    <w:p w:rsidR="000772C5" w:rsidRPr="000353DF" w:rsidRDefault="000772C5" w:rsidP="000772C5">
      <w:pPr>
        <w:jc w:val="center"/>
        <w:rPr>
          <w:rFonts w:ascii="Times New Roman" w:hAnsi="Times New Roman"/>
          <w:b/>
          <w:bCs/>
        </w:rPr>
      </w:pPr>
      <w:r w:rsidRPr="000353DF">
        <w:rPr>
          <w:rFonts w:ascii="Times New Roman" w:hAnsi="Times New Roman"/>
          <w:b/>
          <w:bCs/>
        </w:rPr>
        <w:t>ROZDZIAŁ V</w:t>
      </w:r>
    </w:p>
    <w:p w:rsidR="000772C5" w:rsidRPr="000353DF" w:rsidRDefault="000772C5" w:rsidP="000772C5">
      <w:pPr>
        <w:jc w:val="center"/>
        <w:rPr>
          <w:rFonts w:ascii="Times New Roman" w:hAnsi="Times New Roman"/>
        </w:rPr>
      </w:pPr>
      <w:r w:rsidRPr="000353DF">
        <w:rPr>
          <w:rFonts w:ascii="Times New Roman" w:hAnsi="Times New Roman"/>
        </w:rPr>
        <w:t>ORGANY SZKOŁY</w:t>
      </w:r>
    </w:p>
    <w:p w:rsidR="000772C5" w:rsidRPr="000353DF" w:rsidRDefault="000772C5" w:rsidP="000772C5">
      <w:pPr>
        <w:jc w:val="center"/>
        <w:rPr>
          <w:rFonts w:ascii="Times New Roman" w:hAnsi="Times New Roman"/>
        </w:rPr>
      </w:pPr>
    </w:p>
    <w:p w:rsidR="000772C5" w:rsidRPr="000353DF" w:rsidRDefault="000772C5" w:rsidP="000772C5">
      <w:pPr>
        <w:jc w:val="center"/>
        <w:rPr>
          <w:rFonts w:ascii="Times New Roman" w:hAnsi="Times New Roman"/>
          <w:b/>
          <w:bCs/>
        </w:rPr>
      </w:pPr>
      <w:r w:rsidRPr="000353DF">
        <w:rPr>
          <w:rFonts w:ascii="Times New Roman" w:hAnsi="Times New Roman"/>
          <w:b/>
          <w:bCs/>
        </w:rPr>
        <w:t>§ 11.</w:t>
      </w:r>
    </w:p>
    <w:p w:rsidR="000772C5" w:rsidRPr="000353DF" w:rsidRDefault="000772C5" w:rsidP="000772C5">
      <w:pPr>
        <w:jc w:val="center"/>
        <w:rPr>
          <w:rFonts w:ascii="Times New Roman" w:hAnsi="Times New Roman"/>
          <w:b/>
          <w:bCs/>
        </w:rPr>
      </w:pPr>
    </w:p>
    <w:p w:rsidR="000772C5" w:rsidRPr="000353DF" w:rsidRDefault="000772C5" w:rsidP="000772C5">
      <w:pPr>
        <w:jc w:val="both"/>
        <w:rPr>
          <w:rFonts w:ascii="Times New Roman" w:hAnsi="Times New Roman"/>
        </w:rPr>
      </w:pPr>
      <w:r w:rsidRPr="000353DF">
        <w:rPr>
          <w:rFonts w:ascii="Times New Roman" w:hAnsi="Times New Roman"/>
        </w:rPr>
        <w:t>Organami szkoły są:</w:t>
      </w:r>
    </w:p>
    <w:p w:rsidR="000772C5" w:rsidRPr="000353DF" w:rsidRDefault="000772C5" w:rsidP="00AF44C2">
      <w:pPr>
        <w:widowControl w:val="0"/>
        <w:numPr>
          <w:ilvl w:val="0"/>
          <w:numId w:val="159"/>
        </w:numPr>
        <w:suppressAutoHyphens/>
        <w:spacing w:after="0" w:line="240" w:lineRule="auto"/>
        <w:jc w:val="both"/>
        <w:rPr>
          <w:rFonts w:ascii="Times New Roman" w:hAnsi="Times New Roman"/>
        </w:rPr>
      </w:pPr>
      <w:proofErr w:type="gramStart"/>
      <w:r w:rsidRPr="000353DF">
        <w:rPr>
          <w:rFonts w:ascii="Times New Roman" w:hAnsi="Times New Roman"/>
        </w:rPr>
        <w:t>dyrektor</w:t>
      </w:r>
      <w:proofErr w:type="gramEnd"/>
      <w:r w:rsidRPr="000353DF">
        <w:rPr>
          <w:rFonts w:ascii="Times New Roman" w:hAnsi="Times New Roman"/>
        </w:rPr>
        <w:t xml:space="preserve"> Zespołu,</w:t>
      </w:r>
    </w:p>
    <w:p w:rsidR="000772C5" w:rsidRPr="000353DF" w:rsidRDefault="000772C5" w:rsidP="00AF44C2">
      <w:pPr>
        <w:widowControl w:val="0"/>
        <w:numPr>
          <w:ilvl w:val="0"/>
          <w:numId w:val="159"/>
        </w:numPr>
        <w:suppressAutoHyphens/>
        <w:spacing w:after="0" w:line="240" w:lineRule="auto"/>
        <w:jc w:val="both"/>
        <w:rPr>
          <w:rFonts w:ascii="Times New Roman" w:hAnsi="Times New Roman"/>
        </w:rPr>
      </w:pPr>
      <w:r w:rsidRPr="000353DF">
        <w:rPr>
          <w:rFonts w:ascii="Times New Roman" w:hAnsi="Times New Roman"/>
        </w:rPr>
        <w:t>Rada Pedagogiczna,</w:t>
      </w:r>
    </w:p>
    <w:p w:rsidR="000772C5" w:rsidRPr="000353DF" w:rsidRDefault="000772C5" w:rsidP="00AF44C2">
      <w:pPr>
        <w:widowControl w:val="0"/>
        <w:numPr>
          <w:ilvl w:val="0"/>
          <w:numId w:val="159"/>
        </w:numPr>
        <w:suppressAutoHyphens/>
        <w:spacing w:after="0" w:line="240" w:lineRule="auto"/>
        <w:jc w:val="both"/>
        <w:rPr>
          <w:rFonts w:ascii="Times New Roman" w:hAnsi="Times New Roman"/>
        </w:rPr>
      </w:pPr>
      <w:r w:rsidRPr="000353DF">
        <w:rPr>
          <w:rFonts w:ascii="Times New Roman" w:hAnsi="Times New Roman"/>
        </w:rPr>
        <w:t>Rada Rodziców,</w:t>
      </w:r>
    </w:p>
    <w:p w:rsidR="000772C5" w:rsidRPr="000353DF" w:rsidRDefault="000772C5" w:rsidP="00AF44C2">
      <w:pPr>
        <w:widowControl w:val="0"/>
        <w:numPr>
          <w:ilvl w:val="0"/>
          <w:numId w:val="159"/>
        </w:numPr>
        <w:suppressAutoHyphens/>
        <w:spacing w:after="0" w:line="240" w:lineRule="auto"/>
        <w:jc w:val="both"/>
        <w:rPr>
          <w:rFonts w:ascii="Times New Roman" w:hAnsi="Times New Roman"/>
        </w:rPr>
      </w:pPr>
      <w:r w:rsidRPr="000353DF">
        <w:rPr>
          <w:rFonts w:ascii="Times New Roman" w:hAnsi="Times New Roman"/>
        </w:rPr>
        <w:t>Samorząd Uczniowski Szkoły Podstawowej nr 20 im. Bohaterów 6 Pułku Piechoty.</w:t>
      </w:r>
    </w:p>
    <w:p w:rsidR="000772C5" w:rsidRPr="000353DF" w:rsidRDefault="000772C5" w:rsidP="000772C5">
      <w:pPr>
        <w:jc w:val="both"/>
        <w:rPr>
          <w:rFonts w:ascii="Times New Roman" w:hAnsi="Times New Roman"/>
        </w:rPr>
      </w:pPr>
    </w:p>
    <w:p w:rsidR="000772C5" w:rsidRPr="000353DF" w:rsidRDefault="000772C5" w:rsidP="000772C5">
      <w:pPr>
        <w:jc w:val="center"/>
        <w:rPr>
          <w:rFonts w:ascii="Times New Roman" w:hAnsi="Times New Roman"/>
          <w:b/>
          <w:bCs/>
        </w:rPr>
      </w:pPr>
      <w:r w:rsidRPr="000353DF">
        <w:rPr>
          <w:rFonts w:ascii="Times New Roman" w:hAnsi="Times New Roman"/>
          <w:b/>
          <w:bCs/>
        </w:rPr>
        <w:t>DYREKTOR SZKOŁY</w:t>
      </w:r>
    </w:p>
    <w:p w:rsidR="000772C5" w:rsidRPr="000353DF" w:rsidRDefault="000772C5" w:rsidP="000772C5">
      <w:pPr>
        <w:jc w:val="both"/>
        <w:rPr>
          <w:rFonts w:ascii="Times New Roman" w:hAnsi="Times New Roman"/>
        </w:rPr>
      </w:pPr>
    </w:p>
    <w:p w:rsidR="000772C5" w:rsidRPr="000353DF" w:rsidRDefault="000772C5" w:rsidP="000772C5">
      <w:pPr>
        <w:jc w:val="center"/>
        <w:rPr>
          <w:rFonts w:ascii="Times New Roman" w:hAnsi="Times New Roman"/>
          <w:b/>
          <w:bCs/>
        </w:rPr>
      </w:pPr>
      <w:r w:rsidRPr="000353DF">
        <w:rPr>
          <w:rFonts w:ascii="Times New Roman" w:hAnsi="Times New Roman"/>
          <w:b/>
          <w:bCs/>
        </w:rPr>
        <w:t>§ 12.</w:t>
      </w:r>
    </w:p>
    <w:p w:rsidR="000772C5" w:rsidRPr="000353DF" w:rsidRDefault="000772C5" w:rsidP="000772C5">
      <w:pPr>
        <w:jc w:val="both"/>
        <w:rPr>
          <w:rFonts w:ascii="Times New Roman" w:hAnsi="Times New Roman"/>
        </w:rPr>
      </w:pPr>
    </w:p>
    <w:p w:rsidR="000772C5" w:rsidRPr="000353DF" w:rsidRDefault="000772C5" w:rsidP="00AF44C2">
      <w:pPr>
        <w:widowControl w:val="0"/>
        <w:numPr>
          <w:ilvl w:val="1"/>
          <w:numId w:val="157"/>
        </w:numPr>
        <w:suppressAutoHyphens/>
        <w:spacing w:after="0" w:line="240" w:lineRule="auto"/>
        <w:jc w:val="both"/>
        <w:rPr>
          <w:rFonts w:ascii="Times New Roman" w:hAnsi="Times New Roman"/>
        </w:rPr>
      </w:pPr>
      <w:r w:rsidRPr="000353DF">
        <w:rPr>
          <w:rFonts w:ascii="Times New Roman" w:hAnsi="Times New Roman"/>
        </w:rPr>
        <w:t>Działalnością Zespołu kieruje dyrektor.</w:t>
      </w:r>
    </w:p>
    <w:p w:rsidR="000772C5" w:rsidRPr="000353DF" w:rsidRDefault="000772C5" w:rsidP="00AF44C2">
      <w:pPr>
        <w:widowControl w:val="0"/>
        <w:numPr>
          <w:ilvl w:val="1"/>
          <w:numId w:val="157"/>
        </w:numPr>
        <w:suppressAutoHyphens/>
        <w:spacing w:after="0" w:line="240" w:lineRule="auto"/>
        <w:jc w:val="both"/>
        <w:rPr>
          <w:rFonts w:ascii="Times New Roman" w:hAnsi="Times New Roman"/>
        </w:rPr>
      </w:pPr>
      <w:r w:rsidRPr="000353DF">
        <w:rPr>
          <w:rFonts w:ascii="Times New Roman" w:hAnsi="Times New Roman"/>
        </w:rPr>
        <w:t>Do kompetencji dyrektora Zespołu należy:</w:t>
      </w:r>
    </w:p>
    <w:p w:rsidR="000772C5" w:rsidRPr="000353DF" w:rsidRDefault="000772C5" w:rsidP="00AF44C2">
      <w:pPr>
        <w:widowControl w:val="0"/>
        <w:numPr>
          <w:ilvl w:val="0"/>
          <w:numId w:val="141"/>
        </w:numPr>
        <w:suppressAutoHyphens/>
        <w:spacing w:after="0" w:line="240" w:lineRule="auto"/>
        <w:jc w:val="both"/>
        <w:rPr>
          <w:rFonts w:ascii="Times New Roman" w:hAnsi="Times New Roman"/>
        </w:rPr>
      </w:pPr>
      <w:proofErr w:type="gramStart"/>
      <w:r w:rsidRPr="000353DF">
        <w:rPr>
          <w:rFonts w:ascii="Times New Roman" w:hAnsi="Times New Roman"/>
        </w:rPr>
        <w:t>kierowanie</w:t>
      </w:r>
      <w:proofErr w:type="gramEnd"/>
      <w:r w:rsidRPr="000353DF">
        <w:rPr>
          <w:rFonts w:ascii="Times New Roman" w:hAnsi="Times New Roman"/>
        </w:rPr>
        <w:t xml:space="preserve"> działalnością Zespołu i reprezentowanie jej na zewnątrz;</w:t>
      </w:r>
    </w:p>
    <w:p w:rsidR="000772C5" w:rsidRPr="000353DF" w:rsidRDefault="000772C5" w:rsidP="00AF44C2">
      <w:pPr>
        <w:widowControl w:val="0"/>
        <w:numPr>
          <w:ilvl w:val="0"/>
          <w:numId w:val="141"/>
        </w:numPr>
        <w:suppressAutoHyphens/>
        <w:spacing w:after="0" w:line="240" w:lineRule="auto"/>
        <w:jc w:val="both"/>
        <w:rPr>
          <w:rFonts w:ascii="Times New Roman" w:hAnsi="Times New Roman"/>
        </w:rPr>
      </w:pPr>
      <w:proofErr w:type="gramStart"/>
      <w:r w:rsidRPr="000353DF">
        <w:rPr>
          <w:rFonts w:ascii="Times New Roman" w:hAnsi="Times New Roman"/>
        </w:rPr>
        <w:t>sprawowanie</w:t>
      </w:r>
      <w:proofErr w:type="gramEnd"/>
      <w:r w:rsidRPr="000353DF">
        <w:rPr>
          <w:rFonts w:ascii="Times New Roman" w:hAnsi="Times New Roman"/>
        </w:rPr>
        <w:t xml:space="preserve"> nadzoru pedagogicznego w Zespole;</w:t>
      </w:r>
    </w:p>
    <w:p w:rsidR="000772C5" w:rsidRPr="000353DF" w:rsidRDefault="000772C5" w:rsidP="00AF44C2">
      <w:pPr>
        <w:widowControl w:val="0"/>
        <w:numPr>
          <w:ilvl w:val="0"/>
          <w:numId w:val="141"/>
        </w:numPr>
        <w:suppressAutoHyphens/>
        <w:spacing w:after="0" w:line="240" w:lineRule="auto"/>
        <w:jc w:val="both"/>
        <w:rPr>
          <w:rFonts w:ascii="Times New Roman" w:hAnsi="Times New Roman"/>
        </w:rPr>
      </w:pPr>
      <w:proofErr w:type="gramStart"/>
      <w:r w:rsidRPr="000353DF">
        <w:rPr>
          <w:rFonts w:ascii="Times New Roman" w:hAnsi="Times New Roman"/>
        </w:rPr>
        <w:t>sprawowanie</w:t>
      </w:r>
      <w:proofErr w:type="gramEnd"/>
      <w:r w:rsidRPr="000353DF">
        <w:rPr>
          <w:rFonts w:ascii="Times New Roman" w:hAnsi="Times New Roman"/>
        </w:rPr>
        <w:t xml:space="preserve"> opieki nad uczniami Zespołu oraz tworzenie warunków harmonijnego rozwoju psychofizycznego poprzez aktywne działania prozdrowotne;</w:t>
      </w:r>
    </w:p>
    <w:p w:rsidR="000772C5" w:rsidRPr="000353DF" w:rsidRDefault="000772C5" w:rsidP="00AF44C2">
      <w:pPr>
        <w:widowControl w:val="0"/>
        <w:numPr>
          <w:ilvl w:val="0"/>
          <w:numId w:val="141"/>
        </w:numPr>
        <w:suppressAutoHyphens/>
        <w:spacing w:after="0" w:line="240" w:lineRule="auto"/>
        <w:jc w:val="both"/>
        <w:rPr>
          <w:rFonts w:ascii="Times New Roman" w:hAnsi="Times New Roman"/>
        </w:rPr>
      </w:pPr>
      <w:proofErr w:type="gramStart"/>
      <w:r w:rsidRPr="000353DF">
        <w:rPr>
          <w:rFonts w:ascii="Times New Roman" w:hAnsi="Times New Roman"/>
        </w:rPr>
        <w:t>realizowanie</w:t>
      </w:r>
      <w:proofErr w:type="gramEnd"/>
      <w:r w:rsidRPr="000353DF">
        <w:rPr>
          <w:rFonts w:ascii="Times New Roman" w:hAnsi="Times New Roman"/>
        </w:rPr>
        <w:t xml:space="preserve"> uchwał Rady Pedagogicznej podjętych w ramach jej kompetencji stanowiących;</w:t>
      </w:r>
    </w:p>
    <w:p w:rsidR="000772C5" w:rsidRPr="000353DF" w:rsidRDefault="000772C5" w:rsidP="00AF44C2">
      <w:pPr>
        <w:widowControl w:val="0"/>
        <w:numPr>
          <w:ilvl w:val="0"/>
          <w:numId w:val="141"/>
        </w:numPr>
        <w:suppressAutoHyphens/>
        <w:spacing w:after="0" w:line="240" w:lineRule="auto"/>
        <w:jc w:val="both"/>
        <w:rPr>
          <w:rFonts w:ascii="Times New Roman" w:hAnsi="Times New Roman"/>
        </w:rPr>
      </w:pPr>
      <w:proofErr w:type="gramStart"/>
      <w:r w:rsidRPr="000353DF">
        <w:rPr>
          <w:rFonts w:ascii="Times New Roman" w:hAnsi="Times New Roman"/>
        </w:rPr>
        <w:t>dysponowanie</w:t>
      </w:r>
      <w:proofErr w:type="gramEnd"/>
      <w:r w:rsidRPr="000353DF">
        <w:rPr>
          <w:rFonts w:ascii="Times New Roman" w:hAnsi="Times New Roman"/>
        </w:rPr>
        <w:t xml:space="preserve"> środkami określonymi w planie finansowym Zespołu i ponoszenie odpowiedzialności za ich prawidłowe wykorzystanie, a także organizowanie administracyjnej, finansowej i gospodarczej obsługi Zespołu;</w:t>
      </w:r>
    </w:p>
    <w:p w:rsidR="000772C5" w:rsidRPr="000353DF" w:rsidRDefault="000772C5" w:rsidP="00AF44C2">
      <w:pPr>
        <w:widowControl w:val="0"/>
        <w:numPr>
          <w:ilvl w:val="0"/>
          <w:numId w:val="141"/>
        </w:numPr>
        <w:suppressAutoHyphens/>
        <w:spacing w:after="0" w:line="240" w:lineRule="auto"/>
        <w:jc w:val="both"/>
        <w:rPr>
          <w:rFonts w:ascii="Times New Roman" w:hAnsi="Times New Roman"/>
        </w:rPr>
      </w:pPr>
      <w:proofErr w:type="gramStart"/>
      <w:r w:rsidRPr="000353DF">
        <w:rPr>
          <w:rFonts w:ascii="Times New Roman" w:hAnsi="Times New Roman"/>
        </w:rPr>
        <w:t>wykonanie</w:t>
      </w:r>
      <w:proofErr w:type="gramEnd"/>
      <w:r w:rsidRPr="000353DF">
        <w:rPr>
          <w:rFonts w:ascii="Times New Roman" w:hAnsi="Times New Roman"/>
        </w:rPr>
        <w:t xml:space="preserve"> zadań związanych z zapewnieniem bezpieczeństwa uczniom i nauczycielom w czasie zajęć organizowanych przez szkołę;</w:t>
      </w:r>
    </w:p>
    <w:p w:rsidR="000772C5" w:rsidRPr="000353DF" w:rsidRDefault="000772C5" w:rsidP="00AF44C2">
      <w:pPr>
        <w:widowControl w:val="0"/>
        <w:numPr>
          <w:ilvl w:val="0"/>
          <w:numId w:val="141"/>
        </w:numPr>
        <w:suppressAutoHyphens/>
        <w:spacing w:after="0" w:line="240" w:lineRule="auto"/>
        <w:jc w:val="both"/>
        <w:rPr>
          <w:rFonts w:ascii="Times New Roman" w:hAnsi="Times New Roman"/>
        </w:rPr>
      </w:pPr>
      <w:proofErr w:type="gramStart"/>
      <w:r w:rsidRPr="000353DF">
        <w:rPr>
          <w:rFonts w:ascii="Times New Roman" w:hAnsi="Times New Roman"/>
        </w:rPr>
        <w:t>wykonywanie</w:t>
      </w:r>
      <w:proofErr w:type="gramEnd"/>
      <w:r w:rsidRPr="000353DF">
        <w:rPr>
          <w:rFonts w:ascii="Times New Roman" w:hAnsi="Times New Roman"/>
        </w:rPr>
        <w:t xml:space="preserve"> innych zadań wynikających z przepisów szczególnych;</w:t>
      </w:r>
    </w:p>
    <w:p w:rsidR="000772C5" w:rsidRPr="000353DF" w:rsidRDefault="000772C5" w:rsidP="00AF44C2">
      <w:pPr>
        <w:widowControl w:val="0"/>
        <w:numPr>
          <w:ilvl w:val="0"/>
          <w:numId w:val="141"/>
        </w:numPr>
        <w:suppressAutoHyphens/>
        <w:spacing w:after="0" w:line="240" w:lineRule="auto"/>
        <w:jc w:val="both"/>
        <w:rPr>
          <w:rFonts w:ascii="Times New Roman" w:hAnsi="Times New Roman"/>
        </w:rPr>
      </w:pPr>
      <w:proofErr w:type="gramStart"/>
      <w:r w:rsidRPr="000353DF">
        <w:rPr>
          <w:rFonts w:ascii="Times New Roman" w:hAnsi="Times New Roman"/>
        </w:rPr>
        <w:t>współdziałanie</w:t>
      </w:r>
      <w:proofErr w:type="gramEnd"/>
      <w:r w:rsidRPr="000353DF">
        <w:rPr>
          <w:rFonts w:ascii="Times New Roman" w:hAnsi="Times New Roman"/>
        </w:rPr>
        <w:t xml:space="preserve"> ze szkołami wyższymi oraz zakładami kształcenia nauczycieli w organizacji praktyk pedagogicznych;</w:t>
      </w:r>
    </w:p>
    <w:p w:rsidR="000772C5" w:rsidRPr="000353DF" w:rsidRDefault="000772C5" w:rsidP="00AF44C2">
      <w:pPr>
        <w:widowControl w:val="0"/>
        <w:numPr>
          <w:ilvl w:val="0"/>
          <w:numId w:val="141"/>
        </w:numPr>
        <w:suppressAutoHyphens/>
        <w:spacing w:after="0" w:line="240" w:lineRule="auto"/>
        <w:jc w:val="both"/>
        <w:rPr>
          <w:rFonts w:ascii="Times New Roman" w:hAnsi="Times New Roman"/>
        </w:rPr>
      </w:pPr>
      <w:proofErr w:type="gramStart"/>
      <w:r w:rsidRPr="000353DF">
        <w:rPr>
          <w:rFonts w:ascii="Times New Roman" w:hAnsi="Times New Roman"/>
        </w:rPr>
        <w:t>odpowiedzialność</w:t>
      </w:r>
      <w:proofErr w:type="gramEnd"/>
      <w:r w:rsidRPr="000353DF">
        <w:rPr>
          <w:rFonts w:ascii="Times New Roman" w:hAnsi="Times New Roman"/>
        </w:rPr>
        <w:t xml:space="preserve"> za właściwą organizację i przebieg sprawdzianu i egzaminu, o których mowa § 4 ust. 1 i 2;</w:t>
      </w:r>
    </w:p>
    <w:p w:rsidR="000772C5" w:rsidRPr="000353DF" w:rsidRDefault="000772C5" w:rsidP="00AF44C2">
      <w:pPr>
        <w:widowControl w:val="0"/>
        <w:numPr>
          <w:ilvl w:val="0"/>
          <w:numId w:val="141"/>
        </w:numPr>
        <w:suppressAutoHyphens/>
        <w:spacing w:after="0" w:line="240" w:lineRule="auto"/>
        <w:jc w:val="both"/>
        <w:rPr>
          <w:rFonts w:ascii="Times New Roman" w:hAnsi="Times New Roman"/>
        </w:rPr>
      </w:pPr>
      <w:proofErr w:type="gramStart"/>
      <w:r w:rsidRPr="000353DF">
        <w:rPr>
          <w:rFonts w:ascii="Times New Roman" w:hAnsi="Times New Roman"/>
        </w:rPr>
        <w:t>tworzenie</w:t>
      </w:r>
      <w:proofErr w:type="gramEnd"/>
      <w:r w:rsidRPr="000353DF">
        <w:rPr>
          <w:rFonts w:ascii="Times New Roman" w:hAnsi="Times New Roman"/>
        </w:rPr>
        <w:t xml:space="preserve"> warunków do działania w szkole: wolontariuszy, stowarzyszeń i innych organizacji, w szczególności organizacji harcerskich, których celem statutowym jest działalność wychowawcza lub rozszerzanie i wzbogacanie form działalności dydaktycznej, wychowawczej i opiekuńczej szkoły.</w:t>
      </w:r>
    </w:p>
    <w:p w:rsidR="000772C5" w:rsidRPr="000353DF" w:rsidRDefault="000772C5" w:rsidP="00AF44C2">
      <w:pPr>
        <w:widowControl w:val="0"/>
        <w:numPr>
          <w:ilvl w:val="1"/>
          <w:numId w:val="157"/>
        </w:numPr>
        <w:suppressAutoHyphens/>
        <w:spacing w:after="0" w:line="240" w:lineRule="auto"/>
        <w:jc w:val="both"/>
        <w:rPr>
          <w:rFonts w:ascii="Times New Roman" w:hAnsi="Times New Roman"/>
        </w:rPr>
      </w:pPr>
      <w:r w:rsidRPr="000353DF">
        <w:rPr>
          <w:rFonts w:ascii="Times New Roman" w:hAnsi="Times New Roman"/>
        </w:rPr>
        <w:t xml:space="preserve">Dyrektor jest kierownikiem zakładu pracy dla zatrudnionych w Zespole nauczycieli i pracowników </w:t>
      </w:r>
      <w:proofErr w:type="gramStart"/>
      <w:r w:rsidRPr="000353DF">
        <w:rPr>
          <w:rFonts w:ascii="Times New Roman" w:hAnsi="Times New Roman"/>
        </w:rPr>
        <w:t>nie będących</w:t>
      </w:r>
      <w:proofErr w:type="gramEnd"/>
      <w:r w:rsidRPr="000353DF">
        <w:rPr>
          <w:rFonts w:ascii="Times New Roman" w:hAnsi="Times New Roman"/>
        </w:rPr>
        <w:t xml:space="preserve"> nauczycielami. Dyrektor Zespołu w szczególności decyduje w sprawach:</w:t>
      </w:r>
    </w:p>
    <w:p w:rsidR="000772C5" w:rsidRPr="000353DF" w:rsidRDefault="000772C5" w:rsidP="00AF44C2">
      <w:pPr>
        <w:widowControl w:val="0"/>
        <w:numPr>
          <w:ilvl w:val="0"/>
          <w:numId w:val="119"/>
        </w:numPr>
        <w:suppressAutoHyphens/>
        <w:spacing w:after="0" w:line="240" w:lineRule="auto"/>
        <w:jc w:val="both"/>
        <w:rPr>
          <w:rFonts w:ascii="Times New Roman" w:hAnsi="Times New Roman"/>
        </w:rPr>
      </w:pPr>
      <w:proofErr w:type="gramStart"/>
      <w:r w:rsidRPr="000353DF">
        <w:rPr>
          <w:rFonts w:ascii="Times New Roman" w:hAnsi="Times New Roman"/>
        </w:rPr>
        <w:t>zatrudniania</w:t>
      </w:r>
      <w:proofErr w:type="gramEnd"/>
      <w:r w:rsidRPr="000353DF">
        <w:rPr>
          <w:rFonts w:ascii="Times New Roman" w:hAnsi="Times New Roman"/>
        </w:rPr>
        <w:t xml:space="preserve"> i zwalniania nauczycieli oraz innych pracowników Zespołu;</w:t>
      </w:r>
    </w:p>
    <w:p w:rsidR="000772C5" w:rsidRPr="000353DF" w:rsidRDefault="000772C5" w:rsidP="00AF44C2">
      <w:pPr>
        <w:widowControl w:val="0"/>
        <w:numPr>
          <w:ilvl w:val="0"/>
          <w:numId w:val="119"/>
        </w:numPr>
        <w:suppressAutoHyphens/>
        <w:spacing w:after="0" w:line="240" w:lineRule="auto"/>
        <w:jc w:val="both"/>
        <w:rPr>
          <w:rFonts w:ascii="Times New Roman" w:hAnsi="Times New Roman"/>
        </w:rPr>
      </w:pPr>
      <w:proofErr w:type="gramStart"/>
      <w:r w:rsidRPr="000353DF">
        <w:rPr>
          <w:rFonts w:ascii="Times New Roman" w:hAnsi="Times New Roman"/>
        </w:rPr>
        <w:t>przyznawania</w:t>
      </w:r>
      <w:proofErr w:type="gramEnd"/>
      <w:r w:rsidRPr="000353DF">
        <w:rPr>
          <w:rFonts w:ascii="Times New Roman" w:hAnsi="Times New Roman"/>
        </w:rPr>
        <w:t xml:space="preserve"> nagród oraz wymierzania kar porządkowych nauczycielom i innym </w:t>
      </w:r>
      <w:r w:rsidRPr="000353DF">
        <w:rPr>
          <w:rFonts w:ascii="Times New Roman" w:hAnsi="Times New Roman"/>
        </w:rPr>
        <w:lastRenderedPageBreak/>
        <w:t>pracownikom Zespołu;</w:t>
      </w:r>
    </w:p>
    <w:p w:rsidR="000772C5" w:rsidRPr="000353DF" w:rsidRDefault="000772C5" w:rsidP="00AF44C2">
      <w:pPr>
        <w:widowControl w:val="0"/>
        <w:numPr>
          <w:ilvl w:val="0"/>
          <w:numId w:val="119"/>
        </w:numPr>
        <w:suppressAutoHyphens/>
        <w:spacing w:after="0" w:line="240" w:lineRule="auto"/>
        <w:jc w:val="both"/>
        <w:rPr>
          <w:rFonts w:ascii="Times New Roman" w:hAnsi="Times New Roman"/>
        </w:rPr>
      </w:pPr>
      <w:proofErr w:type="gramStart"/>
      <w:r w:rsidRPr="000353DF">
        <w:rPr>
          <w:rFonts w:ascii="Times New Roman" w:hAnsi="Times New Roman"/>
        </w:rPr>
        <w:t>występowania</w:t>
      </w:r>
      <w:proofErr w:type="gramEnd"/>
      <w:r w:rsidRPr="000353DF">
        <w:rPr>
          <w:rFonts w:ascii="Times New Roman" w:hAnsi="Times New Roman"/>
        </w:rPr>
        <w:t xml:space="preserve"> z wnioskami, po zasięgnięciu opinii rady pedagogicznej w sprawach odznaczeń, nagród i innych wyróżnień dla nauczycieli oraz pozostałych pracowników Zespołu.</w:t>
      </w:r>
    </w:p>
    <w:p w:rsidR="000772C5" w:rsidRPr="000353DF" w:rsidRDefault="000772C5" w:rsidP="00AF44C2">
      <w:pPr>
        <w:widowControl w:val="0"/>
        <w:numPr>
          <w:ilvl w:val="1"/>
          <w:numId w:val="157"/>
        </w:numPr>
        <w:suppressAutoHyphens/>
        <w:spacing w:after="0" w:line="240" w:lineRule="auto"/>
        <w:jc w:val="both"/>
        <w:rPr>
          <w:rFonts w:ascii="Times New Roman" w:hAnsi="Times New Roman"/>
        </w:rPr>
      </w:pPr>
      <w:r w:rsidRPr="000353DF">
        <w:rPr>
          <w:rFonts w:ascii="Times New Roman" w:hAnsi="Times New Roman"/>
        </w:rPr>
        <w:t>Dyrektor Zespołu ma prawo:</w:t>
      </w:r>
    </w:p>
    <w:p w:rsidR="000772C5" w:rsidRPr="000353DF" w:rsidRDefault="000772C5" w:rsidP="00AF44C2">
      <w:pPr>
        <w:widowControl w:val="0"/>
        <w:numPr>
          <w:ilvl w:val="0"/>
          <w:numId w:val="129"/>
        </w:numPr>
        <w:suppressAutoHyphens/>
        <w:spacing w:after="0" w:line="240" w:lineRule="auto"/>
        <w:jc w:val="both"/>
        <w:rPr>
          <w:rFonts w:ascii="Times New Roman" w:hAnsi="Times New Roman"/>
        </w:rPr>
      </w:pPr>
      <w:proofErr w:type="gramStart"/>
      <w:r w:rsidRPr="000353DF">
        <w:rPr>
          <w:rFonts w:ascii="Times New Roman" w:hAnsi="Times New Roman"/>
        </w:rPr>
        <w:t>wydawania</w:t>
      </w:r>
      <w:proofErr w:type="gramEnd"/>
      <w:r w:rsidRPr="000353DF">
        <w:rPr>
          <w:rFonts w:ascii="Times New Roman" w:hAnsi="Times New Roman"/>
        </w:rPr>
        <w:t xml:space="preserve"> poleceń służbowych wszystkim pracownikom Zespołu,</w:t>
      </w:r>
    </w:p>
    <w:p w:rsidR="000772C5" w:rsidRPr="000353DF" w:rsidRDefault="000772C5" w:rsidP="00AF44C2">
      <w:pPr>
        <w:widowControl w:val="0"/>
        <w:numPr>
          <w:ilvl w:val="0"/>
          <w:numId w:val="129"/>
        </w:numPr>
        <w:suppressAutoHyphens/>
        <w:spacing w:after="0" w:line="240" w:lineRule="auto"/>
        <w:jc w:val="both"/>
        <w:rPr>
          <w:rFonts w:ascii="Times New Roman" w:hAnsi="Times New Roman"/>
        </w:rPr>
      </w:pPr>
      <w:proofErr w:type="gramStart"/>
      <w:r w:rsidRPr="000353DF">
        <w:rPr>
          <w:rFonts w:ascii="Times New Roman" w:hAnsi="Times New Roman"/>
        </w:rPr>
        <w:t>przyjmowania</w:t>
      </w:r>
      <w:proofErr w:type="gramEnd"/>
      <w:r w:rsidRPr="000353DF">
        <w:rPr>
          <w:rFonts w:ascii="Times New Roman" w:hAnsi="Times New Roman"/>
        </w:rPr>
        <w:t xml:space="preserve"> dzieci i uczniów do szkoły podstawowej i przedszkola wchodzących w skład Zespołu,</w:t>
      </w:r>
    </w:p>
    <w:p w:rsidR="000772C5" w:rsidRPr="000353DF" w:rsidRDefault="000772C5" w:rsidP="00AF44C2">
      <w:pPr>
        <w:widowControl w:val="0"/>
        <w:numPr>
          <w:ilvl w:val="0"/>
          <w:numId w:val="129"/>
        </w:numPr>
        <w:suppressAutoHyphens/>
        <w:spacing w:after="0" w:line="240" w:lineRule="auto"/>
        <w:jc w:val="both"/>
        <w:rPr>
          <w:rFonts w:ascii="Times New Roman" w:hAnsi="Times New Roman"/>
        </w:rPr>
      </w:pPr>
      <w:proofErr w:type="gramStart"/>
      <w:r w:rsidRPr="000353DF">
        <w:rPr>
          <w:rFonts w:ascii="Times New Roman" w:hAnsi="Times New Roman"/>
        </w:rPr>
        <w:t>oceny</w:t>
      </w:r>
      <w:proofErr w:type="gramEnd"/>
      <w:r w:rsidRPr="000353DF">
        <w:rPr>
          <w:rFonts w:ascii="Times New Roman" w:hAnsi="Times New Roman"/>
        </w:rPr>
        <w:t xml:space="preserve"> pracy nauczycieli i innych pracowników Zespołu,</w:t>
      </w:r>
    </w:p>
    <w:p w:rsidR="000772C5" w:rsidRPr="000353DF" w:rsidRDefault="000772C5" w:rsidP="00AF44C2">
      <w:pPr>
        <w:widowControl w:val="0"/>
        <w:numPr>
          <w:ilvl w:val="0"/>
          <w:numId w:val="129"/>
        </w:numPr>
        <w:suppressAutoHyphens/>
        <w:spacing w:after="0" w:line="240" w:lineRule="auto"/>
        <w:jc w:val="both"/>
        <w:rPr>
          <w:rFonts w:ascii="Times New Roman" w:hAnsi="Times New Roman"/>
        </w:rPr>
      </w:pPr>
      <w:proofErr w:type="gramStart"/>
      <w:r w:rsidRPr="000353DF">
        <w:rPr>
          <w:rFonts w:ascii="Times New Roman" w:hAnsi="Times New Roman"/>
        </w:rPr>
        <w:t>udzielania</w:t>
      </w:r>
      <w:proofErr w:type="gramEnd"/>
      <w:r w:rsidRPr="000353DF">
        <w:rPr>
          <w:rFonts w:ascii="Times New Roman" w:hAnsi="Times New Roman"/>
        </w:rPr>
        <w:t xml:space="preserve"> pomocy metodycznej i merytorycznej w sprawach wychowawczych,</w:t>
      </w:r>
    </w:p>
    <w:p w:rsidR="000772C5" w:rsidRPr="000353DF" w:rsidRDefault="000772C5" w:rsidP="00AF44C2">
      <w:pPr>
        <w:widowControl w:val="0"/>
        <w:numPr>
          <w:ilvl w:val="0"/>
          <w:numId w:val="129"/>
        </w:numPr>
        <w:suppressAutoHyphens/>
        <w:spacing w:after="0" w:line="240" w:lineRule="auto"/>
        <w:jc w:val="both"/>
        <w:rPr>
          <w:rFonts w:ascii="Times New Roman" w:hAnsi="Times New Roman"/>
        </w:rPr>
      </w:pPr>
      <w:proofErr w:type="gramStart"/>
      <w:r w:rsidRPr="000353DF">
        <w:rPr>
          <w:rFonts w:ascii="Times New Roman" w:hAnsi="Times New Roman"/>
        </w:rPr>
        <w:t>decydowania</w:t>
      </w:r>
      <w:proofErr w:type="gramEnd"/>
      <w:r w:rsidRPr="000353DF">
        <w:rPr>
          <w:rFonts w:ascii="Times New Roman" w:hAnsi="Times New Roman"/>
        </w:rPr>
        <w:t xml:space="preserve"> o wewnętrznej organizacji pracy Zespołu i jego funkcjonowania bieżącego,</w:t>
      </w:r>
    </w:p>
    <w:p w:rsidR="000772C5" w:rsidRPr="000353DF" w:rsidRDefault="000772C5" w:rsidP="00AF44C2">
      <w:pPr>
        <w:widowControl w:val="0"/>
        <w:numPr>
          <w:ilvl w:val="0"/>
          <w:numId w:val="129"/>
        </w:numPr>
        <w:suppressAutoHyphens/>
        <w:spacing w:after="0" w:line="240" w:lineRule="auto"/>
        <w:jc w:val="both"/>
        <w:rPr>
          <w:rFonts w:ascii="Times New Roman" w:hAnsi="Times New Roman"/>
        </w:rPr>
      </w:pPr>
      <w:proofErr w:type="gramStart"/>
      <w:r w:rsidRPr="000353DF">
        <w:rPr>
          <w:rFonts w:ascii="Times New Roman" w:hAnsi="Times New Roman"/>
        </w:rPr>
        <w:t>podpisywania</w:t>
      </w:r>
      <w:proofErr w:type="gramEnd"/>
      <w:r w:rsidRPr="000353DF">
        <w:rPr>
          <w:rFonts w:ascii="Times New Roman" w:hAnsi="Times New Roman"/>
        </w:rPr>
        <w:t xml:space="preserve"> dokumentów i korespondencji,</w:t>
      </w:r>
    </w:p>
    <w:p w:rsidR="000772C5" w:rsidRPr="000353DF" w:rsidRDefault="000772C5" w:rsidP="00AF44C2">
      <w:pPr>
        <w:widowControl w:val="0"/>
        <w:numPr>
          <w:ilvl w:val="0"/>
          <w:numId w:val="129"/>
        </w:numPr>
        <w:suppressAutoHyphens/>
        <w:spacing w:after="0" w:line="240" w:lineRule="auto"/>
        <w:jc w:val="both"/>
        <w:rPr>
          <w:rFonts w:ascii="Times New Roman" w:hAnsi="Times New Roman"/>
        </w:rPr>
      </w:pPr>
      <w:proofErr w:type="gramStart"/>
      <w:r w:rsidRPr="000353DF">
        <w:rPr>
          <w:rFonts w:ascii="Times New Roman" w:hAnsi="Times New Roman"/>
        </w:rPr>
        <w:t>wydawania</w:t>
      </w:r>
      <w:proofErr w:type="gramEnd"/>
      <w:r w:rsidRPr="000353DF">
        <w:rPr>
          <w:rFonts w:ascii="Times New Roman" w:hAnsi="Times New Roman"/>
        </w:rPr>
        <w:t xml:space="preserve"> zarządzeń w sprawach warunków pracy uczniów, nauczycieli, pracowników administracji oraz dotyczących ich bezpieczeństwa.</w:t>
      </w:r>
    </w:p>
    <w:p w:rsidR="000772C5" w:rsidRPr="000353DF" w:rsidRDefault="000772C5" w:rsidP="00AF44C2">
      <w:pPr>
        <w:widowControl w:val="0"/>
        <w:numPr>
          <w:ilvl w:val="1"/>
          <w:numId w:val="157"/>
        </w:numPr>
        <w:suppressAutoHyphens/>
        <w:spacing w:after="0" w:line="240" w:lineRule="auto"/>
        <w:jc w:val="both"/>
        <w:rPr>
          <w:rFonts w:ascii="Times New Roman" w:hAnsi="Times New Roman"/>
        </w:rPr>
      </w:pPr>
      <w:r w:rsidRPr="000353DF">
        <w:rPr>
          <w:rFonts w:ascii="Times New Roman" w:hAnsi="Times New Roman"/>
        </w:rPr>
        <w:t>Dyrektor w wykonywaniu swoich zadań współpracuje ze wszystkimi organami szkoły oraz społecznością lokalną.</w:t>
      </w:r>
    </w:p>
    <w:p w:rsidR="000772C5" w:rsidRPr="000353DF" w:rsidRDefault="000772C5" w:rsidP="000772C5">
      <w:pPr>
        <w:jc w:val="both"/>
        <w:rPr>
          <w:rFonts w:ascii="Times New Roman" w:hAnsi="Times New Roman"/>
        </w:rPr>
      </w:pPr>
    </w:p>
    <w:p w:rsidR="000772C5" w:rsidRPr="000353DF" w:rsidRDefault="000772C5" w:rsidP="000772C5">
      <w:pPr>
        <w:jc w:val="center"/>
        <w:rPr>
          <w:rFonts w:ascii="Times New Roman" w:hAnsi="Times New Roman"/>
          <w:b/>
          <w:bCs/>
        </w:rPr>
      </w:pPr>
      <w:r w:rsidRPr="000353DF">
        <w:rPr>
          <w:rFonts w:ascii="Times New Roman" w:hAnsi="Times New Roman"/>
          <w:b/>
          <w:bCs/>
        </w:rPr>
        <w:t>WICEDYREKTOR SZKOŁY</w:t>
      </w:r>
    </w:p>
    <w:p w:rsidR="000772C5" w:rsidRPr="000353DF" w:rsidRDefault="000772C5" w:rsidP="000772C5">
      <w:pPr>
        <w:jc w:val="both"/>
        <w:rPr>
          <w:rFonts w:ascii="Times New Roman" w:hAnsi="Times New Roman"/>
        </w:rPr>
      </w:pPr>
    </w:p>
    <w:p w:rsidR="000772C5" w:rsidRPr="000353DF" w:rsidRDefault="000772C5" w:rsidP="000772C5">
      <w:pPr>
        <w:jc w:val="center"/>
        <w:rPr>
          <w:rFonts w:ascii="Times New Roman" w:hAnsi="Times New Roman"/>
          <w:b/>
          <w:bCs/>
        </w:rPr>
      </w:pPr>
      <w:r w:rsidRPr="000353DF">
        <w:rPr>
          <w:rFonts w:ascii="Times New Roman" w:hAnsi="Times New Roman"/>
          <w:b/>
          <w:bCs/>
        </w:rPr>
        <w:t>§ 13.</w:t>
      </w:r>
    </w:p>
    <w:p w:rsidR="000772C5" w:rsidRPr="000353DF" w:rsidRDefault="000772C5" w:rsidP="000772C5">
      <w:pPr>
        <w:jc w:val="both"/>
        <w:rPr>
          <w:rFonts w:ascii="Times New Roman" w:hAnsi="Times New Roman"/>
        </w:rPr>
      </w:pPr>
    </w:p>
    <w:p w:rsidR="000772C5" w:rsidRPr="000353DF" w:rsidRDefault="000772C5" w:rsidP="00AF44C2">
      <w:pPr>
        <w:widowControl w:val="0"/>
        <w:numPr>
          <w:ilvl w:val="0"/>
          <w:numId w:val="146"/>
        </w:numPr>
        <w:suppressAutoHyphens/>
        <w:spacing w:after="0" w:line="240" w:lineRule="auto"/>
        <w:jc w:val="both"/>
        <w:rPr>
          <w:rFonts w:ascii="Times New Roman" w:hAnsi="Times New Roman"/>
        </w:rPr>
      </w:pPr>
      <w:r w:rsidRPr="000353DF">
        <w:rPr>
          <w:rFonts w:ascii="Times New Roman" w:hAnsi="Times New Roman"/>
        </w:rPr>
        <w:t>W przypadkach określonych w ustawie o systemie oświaty w Zespole tworzy się stanowisko wicedyrektora szkoły.</w:t>
      </w:r>
    </w:p>
    <w:p w:rsidR="000772C5" w:rsidRPr="000353DF" w:rsidRDefault="000772C5" w:rsidP="00AF44C2">
      <w:pPr>
        <w:widowControl w:val="0"/>
        <w:numPr>
          <w:ilvl w:val="0"/>
          <w:numId w:val="146"/>
        </w:numPr>
        <w:suppressAutoHyphens/>
        <w:spacing w:after="0" w:line="240" w:lineRule="auto"/>
        <w:jc w:val="both"/>
        <w:rPr>
          <w:rFonts w:ascii="Times New Roman" w:hAnsi="Times New Roman"/>
        </w:rPr>
      </w:pPr>
      <w:r w:rsidRPr="000353DF">
        <w:rPr>
          <w:rFonts w:ascii="Times New Roman" w:hAnsi="Times New Roman"/>
        </w:rPr>
        <w:t>Dyrektor Zespołu ustala zakres obowiązków, czynności, odpowiedzialności i uprawnień wicedyrektora zgodnie z obowiązującymi przepisami.</w:t>
      </w:r>
    </w:p>
    <w:p w:rsidR="000772C5" w:rsidRPr="000353DF" w:rsidRDefault="000772C5" w:rsidP="00AF44C2">
      <w:pPr>
        <w:widowControl w:val="0"/>
        <w:numPr>
          <w:ilvl w:val="0"/>
          <w:numId w:val="146"/>
        </w:numPr>
        <w:suppressAutoHyphens/>
        <w:spacing w:after="0" w:line="240" w:lineRule="auto"/>
        <w:jc w:val="both"/>
        <w:rPr>
          <w:rFonts w:ascii="Times New Roman" w:hAnsi="Times New Roman"/>
        </w:rPr>
      </w:pPr>
      <w:r w:rsidRPr="000353DF">
        <w:rPr>
          <w:rFonts w:ascii="Times New Roman" w:hAnsi="Times New Roman"/>
        </w:rPr>
        <w:t>W przypadku nieobecności dyrektora jego obowiązki pełni wicedyrektor szkoły.</w:t>
      </w:r>
    </w:p>
    <w:p w:rsidR="000772C5" w:rsidRPr="000353DF" w:rsidRDefault="000772C5" w:rsidP="00AF44C2">
      <w:pPr>
        <w:widowControl w:val="0"/>
        <w:numPr>
          <w:ilvl w:val="0"/>
          <w:numId w:val="146"/>
        </w:numPr>
        <w:suppressAutoHyphens/>
        <w:spacing w:after="0" w:line="240" w:lineRule="auto"/>
        <w:jc w:val="both"/>
        <w:rPr>
          <w:rFonts w:ascii="Times New Roman" w:hAnsi="Times New Roman"/>
        </w:rPr>
      </w:pPr>
      <w:r w:rsidRPr="000353DF">
        <w:rPr>
          <w:rFonts w:ascii="Times New Roman" w:hAnsi="Times New Roman"/>
        </w:rPr>
        <w:t>Dyrektor Zespołu, za zgodą organu prowadzącego, może tworzyć dodatkowe stanowiska wicedyrektorów lub inne stanowiska kierownicze.</w:t>
      </w:r>
    </w:p>
    <w:p w:rsidR="000772C5" w:rsidRPr="000353DF" w:rsidRDefault="000772C5" w:rsidP="00AF44C2">
      <w:pPr>
        <w:widowControl w:val="0"/>
        <w:numPr>
          <w:ilvl w:val="0"/>
          <w:numId w:val="146"/>
        </w:numPr>
        <w:suppressAutoHyphens/>
        <w:spacing w:after="0" w:line="240" w:lineRule="auto"/>
        <w:jc w:val="both"/>
        <w:rPr>
          <w:rFonts w:ascii="Times New Roman" w:hAnsi="Times New Roman"/>
        </w:rPr>
      </w:pPr>
      <w:r w:rsidRPr="000353DF">
        <w:rPr>
          <w:rFonts w:ascii="Times New Roman" w:hAnsi="Times New Roman"/>
        </w:rPr>
        <w:t>Dyrektor Zespołu powierza i odwołuje pracownika z funkcji wicedyrektora lub innego stanowiska kierowniczego po zasięgnięciu opinii organu prowadzącego oraz rady pedagogicznej.</w:t>
      </w:r>
    </w:p>
    <w:p w:rsidR="000772C5" w:rsidRPr="000353DF" w:rsidRDefault="000772C5" w:rsidP="000772C5">
      <w:pPr>
        <w:jc w:val="both"/>
        <w:rPr>
          <w:rFonts w:ascii="Times New Roman" w:hAnsi="Times New Roman"/>
        </w:rPr>
      </w:pPr>
    </w:p>
    <w:p w:rsidR="000772C5" w:rsidRPr="000353DF" w:rsidRDefault="000772C5" w:rsidP="000772C5">
      <w:pPr>
        <w:jc w:val="center"/>
        <w:rPr>
          <w:rFonts w:ascii="Times New Roman" w:hAnsi="Times New Roman"/>
          <w:b/>
          <w:bCs/>
        </w:rPr>
      </w:pPr>
      <w:r w:rsidRPr="000353DF">
        <w:rPr>
          <w:rFonts w:ascii="Times New Roman" w:hAnsi="Times New Roman"/>
          <w:b/>
          <w:bCs/>
        </w:rPr>
        <w:t>ROZDZIAŁ VI</w:t>
      </w:r>
    </w:p>
    <w:p w:rsidR="000772C5" w:rsidRPr="000353DF" w:rsidRDefault="000772C5" w:rsidP="000772C5">
      <w:pPr>
        <w:jc w:val="center"/>
        <w:rPr>
          <w:rFonts w:ascii="Times New Roman" w:hAnsi="Times New Roman"/>
        </w:rPr>
      </w:pPr>
      <w:r w:rsidRPr="000353DF">
        <w:rPr>
          <w:rFonts w:ascii="Times New Roman" w:hAnsi="Times New Roman"/>
        </w:rPr>
        <w:t>RADA PEDAGOGICZNA</w:t>
      </w:r>
    </w:p>
    <w:p w:rsidR="000772C5" w:rsidRPr="000353DF" w:rsidRDefault="000772C5" w:rsidP="000772C5">
      <w:pPr>
        <w:jc w:val="center"/>
        <w:rPr>
          <w:rFonts w:ascii="Times New Roman" w:hAnsi="Times New Roman"/>
        </w:rPr>
      </w:pPr>
    </w:p>
    <w:p w:rsidR="000772C5" w:rsidRPr="000353DF" w:rsidRDefault="000772C5" w:rsidP="000772C5">
      <w:pPr>
        <w:jc w:val="center"/>
        <w:rPr>
          <w:rFonts w:ascii="Times New Roman" w:hAnsi="Times New Roman"/>
          <w:b/>
          <w:bCs/>
        </w:rPr>
      </w:pPr>
      <w:r w:rsidRPr="000353DF">
        <w:rPr>
          <w:rFonts w:ascii="Times New Roman" w:hAnsi="Times New Roman"/>
          <w:b/>
          <w:bCs/>
        </w:rPr>
        <w:t>§ 14.</w:t>
      </w:r>
    </w:p>
    <w:p w:rsidR="000772C5" w:rsidRPr="000353DF" w:rsidRDefault="000772C5" w:rsidP="000772C5">
      <w:pPr>
        <w:jc w:val="both"/>
        <w:rPr>
          <w:rFonts w:ascii="Times New Roman" w:hAnsi="Times New Roman"/>
        </w:rPr>
      </w:pPr>
    </w:p>
    <w:p w:rsidR="000772C5" w:rsidRPr="000353DF" w:rsidRDefault="000772C5" w:rsidP="00AF44C2">
      <w:pPr>
        <w:widowControl w:val="0"/>
        <w:numPr>
          <w:ilvl w:val="1"/>
          <w:numId w:val="158"/>
        </w:numPr>
        <w:tabs>
          <w:tab w:val="clear" w:pos="1440"/>
          <w:tab w:val="num" w:pos="426"/>
        </w:tabs>
        <w:suppressAutoHyphens/>
        <w:spacing w:after="0" w:line="240" w:lineRule="auto"/>
        <w:ind w:left="426" w:hanging="426"/>
        <w:jc w:val="both"/>
        <w:rPr>
          <w:rFonts w:ascii="Times New Roman" w:hAnsi="Times New Roman"/>
        </w:rPr>
      </w:pPr>
      <w:r w:rsidRPr="000353DF">
        <w:rPr>
          <w:rFonts w:ascii="Times New Roman" w:hAnsi="Times New Roman"/>
        </w:rPr>
        <w:t>Rada Pedagogiczna jest kolegialnym organem szkoły, realizującym statutowe zadania dotyczące kształcenia, wychowania i opieki.</w:t>
      </w:r>
    </w:p>
    <w:p w:rsidR="000772C5" w:rsidRPr="000353DF" w:rsidRDefault="000772C5" w:rsidP="00AF44C2">
      <w:pPr>
        <w:widowControl w:val="0"/>
        <w:numPr>
          <w:ilvl w:val="1"/>
          <w:numId w:val="158"/>
        </w:numPr>
        <w:tabs>
          <w:tab w:val="clear" w:pos="1440"/>
          <w:tab w:val="num" w:pos="426"/>
        </w:tabs>
        <w:suppressAutoHyphens/>
        <w:spacing w:after="0" w:line="240" w:lineRule="auto"/>
        <w:ind w:left="426" w:hanging="426"/>
        <w:jc w:val="both"/>
        <w:rPr>
          <w:rFonts w:ascii="Times New Roman" w:hAnsi="Times New Roman"/>
        </w:rPr>
      </w:pPr>
      <w:r w:rsidRPr="000353DF">
        <w:rPr>
          <w:rFonts w:ascii="Times New Roman" w:hAnsi="Times New Roman"/>
        </w:rPr>
        <w:t>Przewodniczącym Rady Pedagogicznej jest dyrektor Zespołu, który prowadzi i przygotowuje zebrania oraz jest odpowiedzialny za zawiadomienie jej członków o terminie posiedzenia i porządku zebrania, zgodnie z regulaminem Rady.</w:t>
      </w:r>
    </w:p>
    <w:p w:rsidR="000772C5" w:rsidRPr="000353DF" w:rsidRDefault="000772C5" w:rsidP="00AF44C2">
      <w:pPr>
        <w:widowControl w:val="0"/>
        <w:numPr>
          <w:ilvl w:val="1"/>
          <w:numId w:val="158"/>
        </w:numPr>
        <w:tabs>
          <w:tab w:val="clear" w:pos="1440"/>
          <w:tab w:val="num" w:pos="426"/>
        </w:tabs>
        <w:suppressAutoHyphens/>
        <w:spacing w:after="0" w:line="240" w:lineRule="auto"/>
        <w:ind w:left="426" w:hanging="426"/>
        <w:jc w:val="both"/>
        <w:rPr>
          <w:rFonts w:ascii="Times New Roman" w:hAnsi="Times New Roman"/>
        </w:rPr>
      </w:pPr>
      <w:r w:rsidRPr="000353DF">
        <w:rPr>
          <w:rFonts w:ascii="Times New Roman" w:hAnsi="Times New Roman"/>
        </w:rPr>
        <w:t>Dyrektor Zespołu przedstawia Radzie Pedagogicznej, nie rzadziej niż dwa razy w roku szkolnym, ogólne wnioski wynikające ze sprawowanego nadzoru pedagogicznego oraz informacje o działalności Zespołu.</w:t>
      </w:r>
    </w:p>
    <w:p w:rsidR="000772C5" w:rsidRPr="000353DF" w:rsidRDefault="000772C5" w:rsidP="00AF44C2">
      <w:pPr>
        <w:widowControl w:val="0"/>
        <w:numPr>
          <w:ilvl w:val="1"/>
          <w:numId w:val="158"/>
        </w:numPr>
        <w:tabs>
          <w:tab w:val="clear" w:pos="1440"/>
          <w:tab w:val="num" w:pos="426"/>
        </w:tabs>
        <w:suppressAutoHyphens/>
        <w:spacing w:after="0" w:line="240" w:lineRule="auto"/>
        <w:ind w:left="426" w:hanging="426"/>
        <w:jc w:val="both"/>
        <w:rPr>
          <w:rFonts w:ascii="Times New Roman" w:hAnsi="Times New Roman"/>
        </w:rPr>
      </w:pPr>
      <w:r w:rsidRPr="000353DF">
        <w:rPr>
          <w:rFonts w:ascii="Times New Roman" w:hAnsi="Times New Roman"/>
        </w:rPr>
        <w:t>W skład Rady Pedagogicznej wchodzą wszyscy nauczyciele zatrudnieni w Zespole.</w:t>
      </w:r>
    </w:p>
    <w:p w:rsidR="000772C5" w:rsidRPr="000353DF" w:rsidRDefault="000772C5" w:rsidP="00AF44C2">
      <w:pPr>
        <w:widowControl w:val="0"/>
        <w:numPr>
          <w:ilvl w:val="1"/>
          <w:numId w:val="158"/>
        </w:numPr>
        <w:tabs>
          <w:tab w:val="clear" w:pos="1440"/>
          <w:tab w:val="num" w:pos="426"/>
        </w:tabs>
        <w:suppressAutoHyphens/>
        <w:spacing w:after="0" w:line="240" w:lineRule="auto"/>
        <w:ind w:left="426" w:hanging="426"/>
        <w:jc w:val="both"/>
        <w:rPr>
          <w:rFonts w:ascii="Times New Roman" w:hAnsi="Times New Roman"/>
        </w:rPr>
      </w:pPr>
      <w:r w:rsidRPr="000353DF">
        <w:rPr>
          <w:rFonts w:ascii="Times New Roman" w:hAnsi="Times New Roman"/>
        </w:rPr>
        <w:t>Rada Pedagogiczna uchwala regulamin swojej działalności zgodnie ze statutem szkoły.</w:t>
      </w:r>
    </w:p>
    <w:p w:rsidR="000772C5" w:rsidRPr="000353DF" w:rsidRDefault="000772C5" w:rsidP="00AF44C2">
      <w:pPr>
        <w:widowControl w:val="0"/>
        <w:numPr>
          <w:ilvl w:val="1"/>
          <w:numId w:val="158"/>
        </w:numPr>
        <w:tabs>
          <w:tab w:val="clear" w:pos="1440"/>
          <w:tab w:val="num" w:pos="426"/>
        </w:tabs>
        <w:suppressAutoHyphens/>
        <w:spacing w:after="0" w:line="240" w:lineRule="auto"/>
        <w:ind w:left="426" w:hanging="426"/>
        <w:jc w:val="both"/>
        <w:rPr>
          <w:rFonts w:ascii="Times New Roman" w:hAnsi="Times New Roman"/>
        </w:rPr>
      </w:pPr>
      <w:r w:rsidRPr="000353DF">
        <w:rPr>
          <w:rFonts w:ascii="Times New Roman" w:hAnsi="Times New Roman"/>
        </w:rPr>
        <w:t>W zebraniach Rady Pedagogicznej mogą także brać udział z głosem doradczym osoby zaproszone przez jej przewodniczącego za zgodą lub na wniosek rady pedagogicznej.</w:t>
      </w:r>
    </w:p>
    <w:p w:rsidR="000772C5" w:rsidRPr="000353DF" w:rsidRDefault="000772C5" w:rsidP="00AF44C2">
      <w:pPr>
        <w:widowControl w:val="0"/>
        <w:numPr>
          <w:ilvl w:val="1"/>
          <w:numId w:val="158"/>
        </w:numPr>
        <w:tabs>
          <w:tab w:val="clear" w:pos="1440"/>
          <w:tab w:val="num" w:pos="426"/>
        </w:tabs>
        <w:suppressAutoHyphens/>
        <w:spacing w:after="0" w:line="240" w:lineRule="auto"/>
        <w:ind w:left="426" w:hanging="426"/>
        <w:jc w:val="both"/>
        <w:rPr>
          <w:rFonts w:ascii="Times New Roman" w:hAnsi="Times New Roman"/>
        </w:rPr>
      </w:pPr>
      <w:r w:rsidRPr="000353DF">
        <w:rPr>
          <w:rFonts w:ascii="Times New Roman" w:hAnsi="Times New Roman"/>
        </w:rPr>
        <w:t>Zebrania plenarne rady pedagogicznej są organizowane:</w:t>
      </w:r>
    </w:p>
    <w:p w:rsidR="000772C5" w:rsidRPr="000353DF" w:rsidRDefault="000772C5" w:rsidP="00AF44C2">
      <w:pPr>
        <w:widowControl w:val="0"/>
        <w:numPr>
          <w:ilvl w:val="0"/>
          <w:numId w:val="147"/>
        </w:numPr>
        <w:suppressAutoHyphens/>
        <w:spacing w:after="0" w:line="240" w:lineRule="auto"/>
        <w:jc w:val="both"/>
        <w:rPr>
          <w:rFonts w:ascii="Times New Roman" w:hAnsi="Times New Roman"/>
        </w:rPr>
      </w:pPr>
      <w:proofErr w:type="gramStart"/>
      <w:r w:rsidRPr="000353DF">
        <w:rPr>
          <w:rFonts w:ascii="Times New Roman" w:hAnsi="Times New Roman"/>
        </w:rPr>
        <w:t>przed</w:t>
      </w:r>
      <w:proofErr w:type="gramEnd"/>
      <w:r w:rsidRPr="000353DF">
        <w:rPr>
          <w:rFonts w:ascii="Times New Roman" w:hAnsi="Times New Roman"/>
        </w:rPr>
        <w:t xml:space="preserve"> rozpoczęciem roku szkolnego,</w:t>
      </w:r>
    </w:p>
    <w:p w:rsidR="000772C5" w:rsidRPr="000353DF" w:rsidRDefault="000772C5" w:rsidP="00AF44C2">
      <w:pPr>
        <w:widowControl w:val="0"/>
        <w:numPr>
          <w:ilvl w:val="0"/>
          <w:numId w:val="147"/>
        </w:numPr>
        <w:suppressAutoHyphens/>
        <w:spacing w:after="0" w:line="240" w:lineRule="auto"/>
        <w:jc w:val="both"/>
        <w:rPr>
          <w:rFonts w:ascii="Times New Roman" w:hAnsi="Times New Roman"/>
        </w:rPr>
      </w:pPr>
      <w:proofErr w:type="gramStart"/>
      <w:r w:rsidRPr="000353DF">
        <w:rPr>
          <w:rFonts w:ascii="Times New Roman" w:hAnsi="Times New Roman"/>
        </w:rPr>
        <w:lastRenderedPageBreak/>
        <w:t>w</w:t>
      </w:r>
      <w:proofErr w:type="gramEnd"/>
      <w:r w:rsidRPr="000353DF">
        <w:rPr>
          <w:rFonts w:ascii="Times New Roman" w:hAnsi="Times New Roman"/>
        </w:rPr>
        <w:t xml:space="preserve"> każdym semestrze, w związku z zatwierdzeniem wyników klasyfikowania i promowania uczniów,</w:t>
      </w:r>
    </w:p>
    <w:p w:rsidR="000772C5" w:rsidRPr="000353DF" w:rsidRDefault="000772C5" w:rsidP="00AF44C2">
      <w:pPr>
        <w:widowControl w:val="0"/>
        <w:numPr>
          <w:ilvl w:val="0"/>
          <w:numId w:val="147"/>
        </w:numPr>
        <w:suppressAutoHyphens/>
        <w:spacing w:after="0" w:line="240" w:lineRule="auto"/>
        <w:jc w:val="both"/>
        <w:rPr>
          <w:rFonts w:ascii="Times New Roman" w:hAnsi="Times New Roman"/>
        </w:rPr>
      </w:pPr>
      <w:proofErr w:type="gramStart"/>
      <w:r w:rsidRPr="000353DF">
        <w:rPr>
          <w:rFonts w:ascii="Times New Roman" w:hAnsi="Times New Roman"/>
        </w:rPr>
        <w:t>w</w:t>
      </w:r>
      <w:proofErr w:type="gramEnd"/>
      <w:r w:rsidRPr="000353DF">
        <w:rPr>
          <w:rFonts w:ascii="Times New Roman" w:hAnsi="Times New Roman"/>
        </w:rPr>
        <w:t xml:space="preserve"> miarę bieżących potrzeb.</w:t>
      </w:r>
    </w:p>
    <w:p w:rsidR="000772C5" w:rsidRPr="000353DF" w:rsidRDefault="000772C5" w:rsidP="00AF44C2">
      <w:pPr>
        <w:widowControl w:val="0"/>
        <w:numPr>
          <w:ilvl w:val="1"/>
          <w:numId w:val="158"/>
        </w:numPr>
        <w:tabs>
          <w:tab w:val="clear" w:pos="1440"/>
          <w:tab w:val="num" w:pos="426"/>
        </w:tabs>
        <w:suppressAutoHyphens/>
        <w:spacing w:after="0" w:line="240" w:lineRule="auto"/>
        <w:ind w:left="426" w:hanging="426"/>
        <w:jc w:val="both"/>
        <w:rPr>
          <w:rFonts w:ascii="Times New Roman" w:hAnsi="Times New Roman"/>
        </w:rPr>
      </w:pPr>
      <w:r w:rsidRPr="000353DF">
        <w:rPr>
          <w:rFonts w:ascii="Times New Roman" w:hAnsi="Times New Roman"/>
        </w:rPr>
        <w:t>Rada Pedagogiczna oprócz posiedzeń plenarnych odbywa posiedzenia szkoleniowe, a także pracuje w zespołach wychowawczych, zespołach przedmiotowych lub innych zespołach problemowo – zadaniowych powołanych z inicjatywy dyrektora Zespołu. Pracą ww. zespołów kieruje przewodniczący powoływany przez dyrektora szkoły, na wniosek zespołu zadaniowego.</w:t>
      </w:r>
    </w:p>
    <w:p w:rsidR="000772C5" w:rsidRPr="000353DF" w:rsidRDefault="000772C5" w:rsidP="00AF44C2">
      <w:pPr>
        <w:widowControl w:val="0"/>
        <w:numPr>
          <w:ilvl w:val="1"/>
          <w:numId w:val="158"/>
        </w:numPr>
        <w:tabs>
          <w:tab w:val="clear" w:pos="1440"/>
          <w:tab w:val="num" w:pos="426"/>
        </w:tabs>
        <w:suppressAutoHyphens/>
        <w:spacing w:after="0" w:line="240" w:lineRule="auto"/>
        <w:ind w:left="426" w:hanging="426"/>
        <w:jc w:val="both"/>
        <w:rPr>
          <w:rFonts w:ascii="Times New Roman" w:hAnsi="Times New Roman"/>
        </w:rPr>
      </w:pPr>
      <w:r w:rsidRPr="000353DF">
        <w:rPr>
          <w:rFonts w:ascii="Times New Roman" w:hAnsi="Times New Roman"/>
        </w:rPr>
        <w:t>Zebrania mogą być organizowane z inicjatywy przewodniczącego, organu prowadzącego szkołę oraz na </w:t>
      </w:r>
      <w:proofErr w:type="gramStart"/>
      <w:r w:rsidRPr="000353DF">
        <w:rPr>
          <w:rFonts w:ascii="Times New Roman" w:hAnsi="Times New Roman"/>
        </w:rPr>
        <w:t>wniosek co</w:t>
      </w:r>
      <w:proofErr w:type="gramEnd"/>
      <w:r w:rsidRPr="000353DF">
        <w:rPr>
          <w:rFonts w:ascii="Times New Roman" w:hAnsi="Times New Roman"/>
        </w:rPr>
        <w:t xml:space="preserve"> najmniej 1/3 członków rady pedagogicznej.</w:t>
      </w:r>
    </w:p>
    <w:p w:rsidR="000772C5" w:rsidRPr="000353DF" w:rsidRDefault="000772C5" w:rsidP="00AF44C2">
      <w:pPr>
        <w:widowControl w:val="0"/>
        <w:numPr>
          <w:ilvl w:val="1"/>
          <w:numId w:val="158"/>
        </w:numPr>
        <w:tabs>
          <w:tab w:val="clear" w:pos="1440"/>
        </w:tabs>
        <w:suppressAutoHyphens/>
        <w:spacing w:after="0" w:line="240" w:lineRule="auto"/>
        <w:ind w:left="425" w:hanging="425"/>
        <w:jc w:val="both"/>
        <w:rPr>
          <w:rFonts w:ascii="Times New Roman" w:hAnsi="Times New Roman"/>
        </w:rPr>
      </w:pPr>
      <w:r w:rsidRPr="000353DF">
        <w:rPr>
          <w:rFonts w:ascii="Times New Roman" w:hAnsi="Times New Roman"/>
        </w:rPr>
        <w:t>Do kompetencji stanowiących rady pedagogicznej należy:</w:t>
      </w:r>
    </w:p>
    <w:p w:rsidR="000772C5" w:rsidRPr="000353DF" w:rsidRDefault="000772C5" w:rsidP="00AF44C2">
      <w:pPr>
        <w:widowControl w:val="0"/>
        <w:numPr>
          <w:ilvl w:val="0"/>
          <w:numId w:val="154"/>
        </w:numPr>
        <w:suppressAutoHyphens/>
        <w:spacing w:after="0" w:line="240" w:lineRule="auto"/>
        <w:jc w:val="both"/>
        <w:rPr>
          <w:rFonts w:ascii="Times New Roman" w:hAnsi="Times New Roman"/>
        </w:rPr>
      </w:pPr>
      <w:proofErr w:type="gramStart"/>
      <w:r w:rsidRPr="000353DF">
        <w:rPr>
          <w:rFonts w:ascii="Times New Roman" w:hAnsi="Times New Roman"/>
        </w:rPr>
        <w:t>zatwierdzanie</w:t>
      </w:r>
      <w:proofErr w:type="gramEnd"/>
      <w:r w:rsidRPr="000353DF">
        <w:rPr>
          <w:rFonts w:ascii="Times New Roman" w:hAnsi="Times New Roman"/>
        </w:rPr>
        <w:t xml:space="preserve"> planów pracy szkoły;</w:t>
      </w:r>
    </w:p>
    <w:p w:rsidR="000772C5" w:rsidRPr="000353DF" w:rsidRDefault="000772C5" w:rsidP="00AF44C2">
      <w:pPr>
        <w:widowControl w:val="0"/>
        <w:numPr>
          <w:ilvl w:val="0"/>
          <w:numId w:val="154"/>
        </w:numPr>
        <w:suppressAutoHyphens/>
        <w:spacing w:after="0" w:line="240" w:lineRule="auto"/>
        <w:jc w:val="both"/>
        <w:rPr>
          <w:rFonts w:ascii="Times New Roman" w:hAnsi="Times New Roman"/>
        </w:rPr>
      </w:pPr>
      <w:proofErr w:type="gramStart"/>
      <w:r w:rsidRPr="000353DF">
        <w:rPr>
          <w:rFonts w:ascii="Times New Roman" w:hAnsi="Times New Roman"/>
        </w:rPr>
        <w:t>podejmowanie</w:t>
      </w:r>
      <w:proofErr w:type="gramEnd"/>
      <w:r w:rsidRPr="000353DF">
        <w:rPr>
          <w:rFonts w:ascii="Times New Roman" w:hAnsi="Times New Roman"/>
        </w:rPr>
        <w:t xml:space="preserve"> uchwał w sprawie wyników klasyfikacji i promocji uczniów;</w:t>
      </w:r>
    </w:p>
    <w:p w:rsidR="000772C5" w:rsidRPr="000353DF" w:rsidRDefault="000772C5" w:rsidP="00AF44C2">
      <w:pPr>
        <w:widowControl w:val="0"/>
        <w:numPr>
          <w:ilvl w:val="0"/>
          <w:numId w:val="154"/>
        </w:numPr>
        <w:suppressAutoHyphens/>
        <w:spacing w:after="0" w:line="240" w:lineRule="auto"/>
        <w:jc w:val="both"/>
        <w:rPr>
          <w:rFonts w:ascii="Times New Roman" w:hAnsi="Times New Roman"/>
        </w:rPr>
      </w:pPr>
      <w:proofErr w:type="gramStart"/>
      <w:r w:rsidRPr="000353DF">
        <w:rPr>
          <w:rFonts w:ascii="Times New Roman" w:hAnsi="Times New Roman"/>
        </w:rPr>
        <w:t>podejmowanie</w:t>
      </w:r>
      <w:proofErr w:type="gramEnd"/>
      <w:r w:rsidRPr="000353DF">
        <w:rPr>
          <w:rFonts w:ascii="Times New Roman" w:hAnsi="Times New Roman"/>
        </w:rPr>
        <w:t xml:space="preserve"> uchwał w sprawie innowacji i eksperymentów pedagogicznych w Zespole;</w:t>
      </w:r>
    </w:p>
    <w:p w:rsidR="000772C5" w:rsidRPr="000353DF" w:rsidRDefault="000772C5" w:rsidP="00AF44C2">
      <w:pPr>
        <w:widowControl w:val="0"/>
        <w:numPr>
          <w:ilvl w:val="0"/>
          <w:numId w:val="154"/>
        </w:numPr>
        <w:suppressAutoHyphens/>
        <w:spacing w:after="0" w:line="240" w:lineRule="auto"/>
        <w:jc w:val="both"/>
        <w:rPr>
          <w:rFonts w:ascii="Times New Roman" w:hAnsi="Times New Roman"/>
        </w:rPr>
      </w:pPr>
      <w:proofErr w:type="gramStart"/>
      <w:r w:rsidRPr="000353DF">
        <w:rPr>
          <w:rFonts w:ascii="Times New Roman" w:hAnsi="Times New Roman"/>
        </w:rPr>
        <w:t>ustalanie</w:t>
      </w:r>
      <w:proofErr w:type="gramEnd"/>
      <w:r w:rsidRPr="000353DF">
        <w:rPr>
          <w:rFonts w:ascii="Times New Roman" w:hAnsi="Times New Roman"/>
        </w:rPr>
        <w:t xml:space="preserve"> organizacji doskonalenia zawodowego nauczycieli Zespołu.</w:t>
      </w:r>
    </w:p>
    <w:p w:rsidR="000772C5" w:rsidRPr="000353DF" w:rsidRDefault="000772C5" w:rsidP="00AF44C2">
      <w:pPr>
        <w:widowControl w:val="0"/>
        <w:numPr>
          <w:ilvl w:val="1"/>
          <w:numId w:val="158"/>
        </w:numPr>
        <w:tabs>
          <w:tab w:val="clear" w:pos="1440"/>
        </w:tabs>
        <w:suppressAutoHyphens/>
        <w:spacing w:after="0" w:line="240" w:lineRule="auto"/>
        <w:ind w:left="425" w:hanging="425"/>
        <w:jc w:val="both"/>
        <w:rPr>
          <w:rFonts w:ascii="Times New Roman" w:hAnsi="Times New Roman"/>
        </w:rPr>
      </w:pPr>
      <w:r w:rsidRPr="000353DF">
        <w:rPr>
          <w:rFonts w:ascii="Times New Roman" w:hAnsi="Times New Roman"/>
        </w:rPr>
        <w:t>Rada Pedagogiczna opiniuje w szczególności:</w:t>
      </w:r>
    </w:p>
    <w:p w:rsidR="000772C5" w:rsidRPr="000353DF" w:rsidRDefault="000772C5" w:rsidP="00AF44C2">
      <w:pPr>
        <w:widowControl w:val="0"/>
        <w:numPr>
          <w:ilvl w:val="0"/>
          <w:numId w:val="137"/>
        </w:numPr>
        <w:suppressAutoHyphens/>
        <w:spacing w:after="0" w:line="240" w:lineRule="auto"/>
        <w:jc w:val="both"/>
        <w:rPr>
          <w:rFonts w:ascii="Times New Roman" w:hAnsi="Times New Roman"/>
        </w:rPr>
      </w:pPr>
      <w:proofErr w:type="gramStart"/>
      <w:r w:rsidRPr="000353DF">
        <w:rPr>
          <w:rFonts w:ascii="Times New Roman" w:hAnsi="Times New Roman"/>
        </w:rPr>
        <w:t>organizację</w:t>
      </w:r>
      <w:proofErr w:type="gramEnd"/>
      <w:r w:rsidRPr="000353DF">
        <w:rPr>
          <w:rFonts w:ascii="Times New Roman" w:hAnsi="Times New Roman"/>
        </w:rPr>
        <w:t xml:space="preserve"> pracy Zespołu, w tym zwłaszcza tygodniowy rozkład zajęć lekcyjnych i pozalekcyjnych;</w:t>
      </w:r>
    </w:p>
    <w:p w:rsidR="000772C5" w:rsidRPr="000353DF" w:rsidRDefault="000772C5" w:rsidP="00AF44C2">
      <w:pPr>
        <w:widowControl w:val="0"/>
        <w:numPr>
          <w:ilvl w:val="0"/>
          <w:numId w:val="137"/>
        </w:numPr>
        <w:suppressAutoHyphens/>
        <w:spacing w:after="0" w:line="240" w:lineRule="auto"/>
        <w:jc w:val="both"/>
        <w:rPr>
          <w:rFonts w:ascii="Times New Roman" w:hAnsi="Times New Roman"/>
        </w:rPr>
      </w:pPr>
      <w:proofErr w:type="gramStart"/>
      <w:r w:rsidRPr="000353DF">
        <w:rPr>
          <w:rFonts w:ascii="Times New Roman" w:hAnsi="Times New Roman"/>
        </w:rPr>
        <w:t>projekt</w:t>
      </w:r>
      <w:proofErr w:type="gramEnd"/>
      <w:r w:rsidRPr="000353DF">
        <w:rPr>
          <w:rFonts w:ascii="Times New Roman" w:hAnsi="Times New Roman"/>
        </w:rPr>
        <w:t xml:space="preserve"> planu finansowego Zespołu;</w:t>
      </w:r>
    </w:p>
    <w:p w:rsidR="000772C5" w:rsidRPr="000353DF" w:rsidRDefault="000772C5" w:rsidP="00AF44C2">
      <w:pPr>
        <w:widowControl w:val="0"/>
        <w:numPr>
          <w:ilvl w:val="0"/>
          <w:numId w:val="137"/>
        </w:numPr>
        <w:suppressAutoHyphens/>
        <w:spacing w:after="0" w:line="240" w:lineRule="auto"/>
        <w:jc w:val="both"/>
        <w:rPr>
          <w:rFonts w:ascii="Times New Roman" w:hAnsi="Times New Roman"/>
        </w:rPr>
      </w:pPr>
      <w:proofErr w:type="gramStart"/>
      <w:r w:rsidRPr="000353DF">
        <w:rPr>
          <w:rFonts w:ascii="Times New Roman" w:hAnsi="Times New Roman"/>
        </w:rPr>
        <w:t>wnioski</w:t>
      </w:r>
      <w:proofErr w:type="gramEnd"/>
      <w:r w:rsidRPr="000353DF">
        <w:rPr>
          <w:rFonts w:ascii="Times New Roman" w:hAnsi="Times New Roman"/>
        </w:rPr>
        <w:t xml:space="preserve"> dyrektora o przyznanie nauczycielom odznaczeń, nagród i innych wyróżnień;</w:t>
      </w:r>
    </w:p>
    <w:p w:rsidR="000772C5" w:rsidRPr="000353DF" w:rsidRDefault="000772C5" w:rsidP="00AF44C2">
      <w:pPr>
        <w:widowControl w:val="0"/>
        <w:numPr>
          <w:ilvl w:val="0"/>
          <w:numId w:val="137"/>
        </w:numPr>
        <w:suppressAutoHyphens/>
        <w:spacing w:after="0" w:line="240" w:lineRule="auto"/>
        <w:jc w:val="both"/>
        <w:rPr>
          <w:rFonts w:ascii="Times New Roman" w:hAnsi="Times New Roman"/>
        </w:rPr>
      </w:pPr>
      <w:proofErr w:type="gramStart"/>
      <w:r w:rsidRPr="000353DF">
        <w:rPr>
          <w:rFonts w:ascii="Times New Roman" w:hAnsi="Times New Roman"/>
        </w:rPr>
        <w:t>propozycje</w:t>
      </w:r>
      <w:proofErr w:type="gramEnd"/>
      <w:r w:rsidRPr="000353DF">
        <w:rPr>
          <w:rFonts w:ascii="Times New Roman" w:hAnsi="Times New Roman"/>
        </w:rPr>
        <w:t xml:space="preserve"> dyrektora Zespołu w sprawach przydziału nauczycielom stałych prac i zajęć w ramach wynagrodzenia zasadniczego oraz dodatkowo płatnych zajęć dydaktycznych, wychowawczych i opiekuńczych.</w:t>
      </w:r>
    </w:p>
    <w:p w:rsidR="000772C5" w:rsidRPr="000353DF" w:rsidRDefault="000772C5" w:rsidP="00AF44C2">
      <w:pPr>
        <w:widowControl w:val="0"/>
        <w:numPr>
          <w:ilvl w:val="1"/>
          <w:numId w:val="158"/>
        </w:numPr>
        <w:tabs>
          <w:tab w:val="clear" w:pos="1440"/>
          <w:tab w:val="num" w:pos="426"/>
        </w:tabs>
        <w:suppressAutoHyphens/>
        <w:spacing w:after="0" w:line="240" w:lineRule="auto"/>
        <w:ind w:left="426" w:hanging="426"/>
        <w:jc w:val="both"/>
        <w:rPr>
          <w:rFonts w:ascii="Times New Roman" w:hAnsi="Times New Roman"/>
        </w:rPr>
      </w:pPr>
      <w:r w:rsidRPr="000353DF">
        <w:rPr>
          <w:rFonts w:ascii="Times New Roman" w:hAnsi="Times New Roman"/>
        </w:rPr>
        <w:t>Rada Pedagogiczna może występować z wnioskiem o odwołanie nauczyciela ze stanowiska dyrektora lub innego stanowiska kierowniczego w Zespole.</w:t>
      </w:r>
    </w:p>
    <w:p w:rsidR="000772C5" w:rsidRPr="000353DF" w:rsidRDefault="000772C5" w:rsidP="00AF44C2">
      <w:pPr>
        <w:widowControl w:val="0"/>
        <w:numPr>
          <w:ilvl w:val="1"/>
          <w:numId w:val="158"/>
        </w:numPr>
        <w:tabs>
          <w:tab w:val="clear" w:pos="1440"/>
          <w:tab w:val="num" w:pos="426"/>
        </w:tabs>
        <w:suppressAutoHyphens/>
        <w:spacing w:after="0" w:line="240" w:lineRule="auto"/>
        <w:ind w:left="426" w:hanging="426"/>
        <w:jc w:val="both"/>
        <w:rPr>
          <w:rFonts w:ascii="Times New Roman" w:hAnsi="Times New Roman"/>
        </w:rPr>
      </w:pPr>
      <w:r w:rsidRPr="000353DF">
        <w:rPr>
          <w:rFonts w:ascii="Times New Roman" w:hAnsi="Times New Roman"/>
        </w:rPr>
        <w:t xml:space="preserve">Uchwały Rady Pedagogicznej podejmowane są zwykłą większością głosów w </w:t>
      </w:r>
      <w:proofErr w:type="gramStart"/>
      <w:r w:rsidRPr="000353DF">
        <w:rPr>
          <w:rFonts w:ascii="Times New Roman" w:hAnsi="Times New Roman"/>
        </w:rPr>
        <w:t>obecności co</w:t>
      </w:r>
      <w:proofErr w:type="gramEnd"/>
      <w:r w:rsidRPr="000353DF">
        <w:rPr>
          <w:rFonts w:ascii="Times New Roman" w:hAnsi="Times New Roman"/>
        </w:rPr>
        <w:t> najmniej połowy jej członków.</w:t>
      </w:r>
    </w:p>
    <w:p w:rsidR="000772C5" w:rsidRPr="000353DF" w:rsidRDefault="000772C5" w:rsidP="00AF44C2">
      <w:pPr>
        <w:widowControl w:val="0"/>
        <w:numPr>
          <w:ilvl w:val="1"/>
          <w:numId w:val="158"/>
        </w:numPr>
        <w:tabs>
          <w:tab w:val="clear" w:pos="1440"/>
          <w:tab w:val="num" w:pos="426"/>
        </w:tabs>
        <w:suppressAutoHyphens/>
        <w:spacing w:after="0" w:line="240" w:lineRule="auto"/>
        <w:ind w:left="426" w:hanging="426"/>
        <w:jc w:val="both"/>
        <w:rPr>
          <w:rFonts w:ascii="Times New Roman" w:hAnsi="Times New Roman"/>
        </w:rPr>
      </w:pPr>
      <w:r w:rsidRPr="000353DF">
        <w:rPr>
          <w:rFonts w:ascii="Times New Roman" w:hAnsi="Times New Roman"/>
        </w:rPr>
        <w:t>Zebrania rady pedagogicznej są protokołowane w księdze protokołów.</w:t>
      </w:r>
    </w:p>
    <w:p w:rsidR="000772C5" w:rsidRPr="000353DF" w:rsidRDefault="000772C5" w:rsidP="00AF44C2">
      <w:pPr>
        <w:widowControl w:val="0"/>
        <w:numPr>
          <w:ilvl w:val="1"/>
          <w:numId w:val="158"/>
        </w:numPr>
        <w:tabs>
          <w:tab w:val="clear" w:pos="1440"/>
          <w:tab w:val="num" w:pos="426"/>
        </w:tabs>
        <w:suppressAutoHyphens/>
        <w:spacing w:after="0" w:line="240" w:lineRule="auto"/>
        <w:ind w:left="426" w:hanging="426"/>
        <w:jc w:val="both"/>
        <w:rPr>
          <w:rFonts w:ascii="Times New Roman" w:hAnsi="Times New Roman"/>
        </w:rPr>
      </w:pPr>
      <w:r w:rsidRPr="000353DF">
        <w:rPr>
          <w:rFonts w:ascii="Times New Roman" w:hAnsi="Times New Roman"/>
        </w:rPr>
        <w:t xml:space="preserve">Protokół zebrania Rady Pedagogicznej z listą obecności jej członków podpisuje protokolant, przewodniczący oraz członkowie Rady. </w:t>
      </w:r>
    </w:p>
    <w:p w:rsidR="000772C5" w:rsidRPr="000353DF" w:rsidRDefault="000772C5" w:rsidP="00AF44C2">
      <w:pPr>
        <w:widowControl w:val="0"/>
        <w:numPr>
          <w:ilvl w:val="1"/>
          <w:numId w:val="158"/>
        </w:numPr>
        <w:tabs>
          <w:tab w:val="clear" w:pos="1440"/>
          <w:tab w:val="num" w:pos="426"/>
        </w:tabs>
        <w:suppressAutoHyphens/>
        <w:spacing w:after="0" w:line="240" w:lineRule="auto"/>
        <w:ind w:left="426" w:hanging="426"/>
        <w:jc w:val="both"/>
        <w:rPr>
          <w:rFonts w:ascii="Times New Roman" w:hAnsi="Times New Roman"/>
        </w:rPr>
      </w:pPr>
      <w:r w:rsidRPr="000353DF">
        <w:rPr>
          <w:rFonts w:ascii="Times New Roman" w:hAnsi="Times New Roman"/>
        </w:rPr>
        <w:t>Członkowie rady są zobowiązani do nieujawniania spraw poruszonych na posiedzeniu Rady Pedagogicznej, które mogą naruszać dobro osobiste uczniów lub ich rodziców, a także nauczycieli i innych pracowników Zespołu.</w:t>
      </w:r>
    </w:p>
    <w:p w:rsidR="000772C5" w:rsidRPr="000353DF" w:rsidRDefault="000772C5" w:rsidP="00AF44C2">
      <w:pPr>
        <w:widowControl w:val="0"/>
        <w:numPr>
          <w:ilvl w:val="1"/>
          <w:numId w:val="158"/>
        </w:numPr>
        <w:tabs>
          <w:tab w:val="clear" w:pos="1440"/>
          <w:tab w:val="num" w:pos="426"/>
        </w:tabs>
        <w:suppressAutoHyphens/>
        <w:spacing w:after="0" w:line="240" w:lineRule="auto"/>
        <w:ind w:left="426" w:hanging="426"/>
        <w:jc w:val="both"/>
        <w:rPr>
          <w:rFonts w:ascii="Times New Roman" w:hAnsi="Times New Roman"/>
        </w:rPr>
      </w:pPr>
      <w:r w:rsidRPr="000353DF">
        <w:rPr>
          <w:rFonts w:ascii="Times New Roman" w:hAnsi="Times New Roman"/>
        </w:rPr>
        <w:t>Dyrektor Zespołu wstrzymuje wykonanie uchwał niezgodnych z przepisami prawa. O wstrzymaniu wykonania uchwały dyrektor niezwłocznie zawiadamia organ prowadzący szkołę oraz organ sprawujący nadzór pedagogiczny.</w:t>
      </w:r>
    </w:p>
    <w:p w:rsidR="000772C5" w:rsidRPr="000353DF" w:rsidRDefault="000772C5" w:rsidP="00AF44C2">
      <w:pPr>
        <w:widowControl w:val="0"/>
        <w:numPr>
          <w:ilvl w:val="1"/>
          <w:numId w:val="158"/>
        </w:numPr>
        <w:tabs>
          <w:tab w:val="clear" w:pos="1440"/>
          <w:tab w:val="num" w:pos="426"/>
        </w:tabs>
        <w:suppressAutoHyphens/>
        <w:spacing w:after="0" w:line="240" w:lineRule="auto"/>
        <w:ind w:left="426" w:hanging="426"/>
        <w:jc w:val="both"/>
        <w:rPr>
          <w:rFonts w:ascii="Times New Roman" w:hAnsi="Times New Roman"/>
        </w:rPr>
      </w:pPr>
      <w:r w:rsidRPr="000353DF">
        <w:rPr>
          <w:rFonts w:ascii="Times New Roman" w:hAnsi="Times New Roman"/>
        </w:rPr>
        <w:t>Rada Pedagogiczna przygotowuje projekt i uchwala zmiany do Statutu.</w:t>
      </w:r>
    </w:p>
    <w:p w:rsidR="000772C5" w:rsidRPr="000353DF" w:rsidRDefault="000772C5" w:rsidP="00AF44C2">
      <w:pPr>
        <w:widowControl w:val="0"/>
        <w:numPr>
          <w:ilvl w:val="1"/>
          <w:numId w:val="158"/>
        </w:numPr>
        <w:tabs>
          <w:tab w:val="clear" w:pos="1440"/>
          <w:tab w:val="num" w:pos="426"/>
        </w:tabs>
        <w:suppressAutoHyphens/>
        <w:spacing w:after="0" w:line="240" w:lineRule="auto"/>
        <w:ind w:left="426" w:hanging="426"/>
        <w:jc w:val="both"/>
        <w:rPr>
          <w:rFonts w:ascii="Times New Roman" w:hAnsi="Times New Roman"/>
        </w:rPr>
      </w:pPr>
      <w:r w:rsidRPr="000353DF">
        <w:rPr>
          <w:rFonts w:ascii="Times New Roman" w:hAnsi="Times New Roman"/>
        </w:rPr>
        <w:t>Członkowie Rady Pedagogicznej mają obowiązek zapoznawania się z protokołami Rady Pedagogicznej.</w:t>
      </w:r>
    </w:p>
    <w:p w:rsidR="000772C5" w:rsidRPr="000353DF" w:rsidRDefault="000772C5" w:rsidP="000772C5">
      <w:pPr>
        <w:tabs>
          <w:tab w:val="num" w:pos="426"/>
        </w:tabs>
        <w:jc w:val="both"/>
        <w:rPr>
          <w:rFonts w:ascii="Times New Roman" w:hAnsi="Times New Roman"/>
        </w:rPr>
      </w:pPr>
    </w:p>
    <w:p w:rsidR="000772C5" w:rsidRPr="000353DF" w:rsidRDefault="000772C5" w:rsidP="000772C5">
      <w:pPr>
        <w:jc w:val="center"/>
        <w:rPr>
          <w:rFonts w:ascii="Times New Roman" w:hAnsi="Times New Roman"/>
          <w:b/>
          <w:bCs/>
        </w:rPr>
      </w:pPr>
      <w:r w:rsidRPr="000353DF">
        <w:rPr>
          <w:rFonts w:ascii="Times New Roman" w:hAnsi="Times New Roman"/>
          <w:b/>
          <w:bCs/>
        </w:rPr>
        <w:t>ROZDZIAŁ VII</w:t>
      </w:r>
    </w:p>
    <w:p w:rsidR="000772C5" w:rsidRPr="000353DF" w:rsidRDefault="000772C5" w:rsidP="000772C5">
      <w:pPr>
        <w:jc w:val="center"/>
        <w:rPr>
          <w:rFonts w:ascii="Times New Roman" w:hAnsi="Times New Roman"/>
        </w:rPr>
      </w:pPr>
      <w:r w:rsidRPr="000353DF">
        <w:rPr>
          <w:rFonts w:ascii="Times New Roman" w:hAnsi="Times New Roman"/>
        </w:rPr>
        <w:t>RADA RODZICÓW</w:t>
      </w:r>
    </w:p>
    <w:p w:rsidR="000772C5" w:rsidRPr="000353DF" w:rsidRDefault="000772C5" w:rsidP="000772C5">
      <w:pPr>
        <w:jc w:val="center"/>
        <w:rPr>
          <w:rFonts w:ascii="Times New Roman" w:hAnsi="Times New Roman"/>
        </w:rPr>
      </w:pPr>
    </w:p>
    <w:p w:rsidR="000772C5" w:rsidRPr="000353DF" w:rsidRDefault="000772C5" w:rsidP="000772C5">
      <w:pPr>
        <w:jc w:val="center"/>
        <w:rPr>
          <w:rFonts w:ascii="Times New Roman" w:hAnsi="Times New Roman"/>
          <w:b/>
          <w:bCs/>
        </w:rPr>
      </w:pPr>
      <w:r w:rsidRPr="000353DF">
        <w:rPr>
          <w:rFonts w:ascii="Times New Roman" w:hAnsi="Times New Roman"/>
          <w:b/>
          <w:bCs/>
        </w:rPr>
        <w:t>§ 15.</w:t>
      </w:r>
    </w:p>
    <w:p w:rsidR="000772C5" w:rsidRPr="000353DF" w:rsidRDefault="000772C5" w:rsidP="000772C5">
      <w:pPr>
        <w:jc w:val="both"/>
        <w:rPr>
          <w:rFonts w:ascii="Times New Roman" w:hAnsi="Times New Roman"/>
        </w:rPr>
      </w:pPr>
    </w:p>
    <w:p w:rsidR="000772C5" w:rsidRPr="000353DF" w:rsidRDefault="000772C5" w:rsidP="00AF44C2">
      <w:pPr>
        <w:widowControl w:val="0"/>
        <w:numPr>
          <w:ilvl w:val="1"/>
          <w:numId w:val="152"/>
        </w:numPr>
        <w:tabs>
          <w:tab w:val="clear" w:pos="1440"/>
          <w:tab w:val="num" w:pos="426"/>
          <w:tab w:val="left" w:pos="1704"/>
        </w:tabs>
        <w:suppressAutoHyphens/>
        <w:spacing w:after="0" w:line="240" w:lineRule="auto"/>
        <w:ind w:left="426"/>
        <w:jc w:val="both"/>
        <w:rPr>
          <w:rFonts w:ascii="Times New Roman" w:hAnsi="Times New Roman"/>
        </w:rPr>
      </w:pPr>
      <w:r w:rsidRPr="000353DF">
        <w:rPr>
          <w:rFonts w:ascii="Times New Roman" w:hAnsi="Times New Roman"/>
        </w:rPr>
        <w:t>W Zespole działa Rada Rodziców, która reprezentuje ogół rodziców uczniów.</w:t>
      </w:r>
    </w:p>
    <w:p w:rsidR="000772C5" w:rsidRPr="000353DF" w:rsidRDefault="000772C5" w:rsidP="00AF44C2">
      <w:pPr>
        <w:widowControl w:val="0"/>
        <w:numPr>
          <w:ilvl w:val="1"/>
          <w:numId w:val="152"/>
        </w:numPr>
        <w:tabs>
          <w:tab w:val="clear" w:pos="1440"/>
          <w:tab w:val="num" w:pos="426"/>
          <w:tab w:val="left" w:pos="1704"/>
        </w:tabs>
        <w:suppressAutoHyphens/>
        <w:spacing w:after="0" w:line="240" w:lineRule="auto"/>
        <w:ind w:left="426"/>
        <w:jc w:val="both"/>
        <w:rPr>
          <w:rFonts w:ascii="Times New Roman" w:hAnsi="Times New Roman"/>
        </w:rPr>
      </w:pPr>
      <w:r w:rsidRPr="000353DF">
        <w:rPr>
          <w:rFonts w:ascii="Times New Roman" w:hAnsi="Times New Roman"/>
        </w:rPr>
        <w:t>W skład Rady Rodziców Zespołu wchodzi: po jednym przedstawicielu każdego oddziału szkoły podstawowej i przedszkola, wybranym w tajnych wyborach przez zebranie rodziców uczniów danego oddziału.</w:t>
      </w:r>
    </w:p>
    <w:p w:rsidR="000772C5" w:rsidRPr="000353DF" w:rsidRDefault="000772C5" w:rsidP="00AF44C2">
      <w:pPr>
        <w:widowControl w:val="0"/>
        <w:numPr>
          <w:ilvl w:val="1"/>
          <w:numId w:val="152"/>
        </w:numPr>
        <w:tabs>
          <w:tab w:val="clear" w:pos="1440"/>
          <w:tab w:val="num" w:pos="426"/>
          <w:tab w:val="left" w:pos="1704"/>
        </w:tabs>
        <w:suppressAutoHyphens/>
        <w:spacing w:after="0" w:line="240" w:lineRule="auto"/>
        <w:ind w:left="426"/>
        <w:jc w:val="both"/>
        <w:rPr>
          <w:rFonts w:ascii="Times New Roman" w:hAnsi="Times New Roman"/>
        </w:rPr>
      </w:pPr>
      <w:r w:rsidRPr="000353DF">
        <w:rPr>
          <w:rFonts w:ascii="Times New Roman" w:hAnsi="Times New Roman"/>
        </w:rPr>
        <w:t>W wyborach jednego ucznia reprezentuje jeden rodzic. Wybory przeprowadza się na pierwszym zebraniu rodziców w każdym roku szkolnym.</w:t>
      </w:r>
    </w:p>
    <w:p w:rsidR="000772C5" w:rsidRPr="000353DF" w:rsidRDefault="000772C5" w:rsidP="00AF44C2">
      <w:pPr>
        <w:widowControl w:val="0"/>
        <w:numPr>
          <w:ilvl w:val="1"/>
          <w:numId w:val="152"/>
        </w:numPr>
        <w:tabs>
          <w:tab w:val="clear" w:pos="1440"/>
          <w:tab w:val="num" w:pos="426"/>
          <w:tab w:val="left" w:pos="1704"/>
        </w:tabs>
        <w:suppressAutoHyphens/>
        <w:spacing w:after="0" w:line="240" w:lineRule="auto"/>
        <w:ind w:left="426"/>
        <w:jc w:val="both"/>
        <w:rPr>
          <w:rFonts w:ascii="Times New Roman" w:hAnsi="Times New Roman"/>
        </w:rPr>
      </w:pPr>
      <w:r w:rsidRPr="000353DF">
        <w:rPr>
          <w:rFonts w:ascii="Times New Roman" w:hAnsi="Times New Roman"/>
        </w:rPr>
        <w:t>Rada Rodziców Zespołu uchwala regulamin swojej działalności, w którym określa w szczególności:</w:t>
      </w:r>
    </w:p>
    <w:p w:rsidR="000772C5" w:rsidRPr="000353DF" w:rsidRDefault="000772C5" w:rsidP="00AF44C2">
      <w:pPr>
        <w:widowControl w:val="0"/>
        <w:numPr>
          <w:ilvl w:val="0"/>
          <w:numId w:val="156"/>
        </w:numPr>
        <w:suppressAutoHyphens/>
        <w:spacing w:after="0" w:line="240" w:lineRule="auto"/>
        <w:jc w:val="both"/>
        <w:rPr>
          <w:rFonts w:ascii="Times New Roman" w:hAnsi="Times New Roman"/>
        </w:rPr>
      </w:pPr>
      <w:proofErr w:type="gramStart"/>
      <w:r w:rsidRPr="000353DF">
        <w:rPr>
          <w:rFonts w:ascii="Times New Roman" w:hAnsi="Times New Roman"/>
        </w:rPr>
        <w:t>wewnętrzną</w:t>
      </w:r>
      <w:proofErr w:type="gramEnd"/>
      <w:r w:rsidRPr="000353DF">
        <w:rPr>
          <w:rFonts w:ascii="Times New Roman" w:hAnsi="Times New Roman"/>
        </w:rPr>
        <w:t xml:space="preserve"> strukturę i tryb pracy;</w:t>
      </w:r>
    </w:p>
    <w:p w:rsidR="000772C5" w:rsidRPr="000353DF" w:rsidRDefault="000772C5" w:rsidP="00AF44C2">
      <w:pPr>
        <w:widowControl w:val="0"/>
        <w:numPr>
          <w:ilvl w:val="0"/>
          <w:numId w:val="156"/>
        </w:numPr>
        <w:suppressAutoHyphens/>
        <w:spacing w:after="0" w:line="240" w:lineRule="auto"/>
        <w:jc w:val="both"/>
        <w:rPr>
          <w:rFonts w:ascii="Times New Roman" w:hAnsi="Times New Roman"/>
        </w:rPr>
      </w:pPr>
      <w:r w:rsidRPr="000353DF">
        <w:rPr>
          <w:rFonts w:ascii="Times New Roman" w:hAnsi="Times New Roman"/>
        </w:rPr>
        <w:t xml:space="preserve">szczegółowy tryb przeprowadzania wyborów do rad, o których mowa w ust. 2 oraz </w:t>
      </w:r>
      <w:r w:rsidRPr="000353DF">
        <w:rPr>
          <w:rFonts w:ascii="Times New Roman" w:hAnsi="Times New Roman"/>
        </w:rPr>
        <w:lastRenderedPageBreak/>
        <w:t xml:space="preserve">przedstawicieli </w:t>
      </w:r>
      <w:proofErr w:type="gramStart"/>
      <w:r w:rsidRPr="000353DF">
        <w:rPr>
          <w:rFonts w:ascii="Times New Roman" w:hAnsi="Times New Roman"/>
        </w:rPr>
        <w:t>oddziałów – o których</w:t>
      </w:r>
      <w:proofErr w:type="gramEnd"/>
      <w:r w:rsidRPr="000353DF">
        <w:rPr>
          <w:rFonts w:ascii="Times New Roman" w:hAnsi="Times New Roman"/>
        </w:rPr>
        <w:t xml:space="preserve"> mowa w ust. 2 – do Rady Rodziców Zespołu.</w:t>
      </w:r>
    </w:p>
    <w:p w:rsidR="000772C5" w:rsidRPr="000353DF" w:rsidRDefault="000772C5" w:rsidP="00AF44C2">
      <w:pPr>
        <w:widowControl w:val="0"/>
        <w:numPr>
          <w:ilvl w:val="1"/>
          <w:numId w:val="152"/>
        </w:numPr>
        <w:tabs>
          <w:tab w:val="clear" w:pos="1440"/>
          <w:tab w:val="num" w:pos="426"/>
          <w:tab w:val="left" w:pos="1704"/>
        </w:tabs>
        <w:suppressAutoHyphens/>
        <w:spacing w:after="0" w:line="240" w:lineRule="auto"/>
        <w:ind w:left="426"/>
        <w:jc w:val="both"/>
        <w:rPr>
          <w:rFonts w:ascii="Times New Roman" w:hAnsi="Times New Roman"/>
        </w:rPr>
      </w:pPr>
      <w:r w:rsidRPr="000353DF">
        <w:rPr>
          <w:rFonts w:ascii="Times New Roman" w:hAnsi="Times New Roman"/>
        </w:rPr>
        <w:t>Rada Rodziców Zespołu może występować do dyrektora i innych organów szkoły, organu prowadzącego szkołę oraz organu sprawującego nadzór pedagogiczny z wnioskami i opiniami we wszystkich sprawach Zespołu.</w:t>
      </w:r>
    </w:p>
    <w:p w:rsidR="000772C5" w:rsidRPr="000353DF" w:rsidRDefault="000772C5" w:rsidP="00AF44C2">
      <w:pPr>
        <w:widowControl w:val="0"/>
        <w:numPr>
          <w:ilvl w:val="1"/>
          <w:numId w:val="152"/>
        </w:numPr>
        <w:tabs>
          <w:tab w:val="clear" w:pos="1440"/>
          <w:tab w:val="num" w:pos="426"/>
          <w:tab w:val="left" w:pos="1704"/>
        </w:tabs>
        <w:suppressAutoHyphens/>
        <w:spacing w:after="0" w:line="240" w:lineRule="auto"/>
        <w:ind w:left="426"/>
        <w:jc w:val="both"/>
        <w:rPr>
          <w:rFonts w:ascii="Times New Roman" w:hAnsi="Times New Roman"/>
        </w:rPr>
      </w:pPr>
      <w:r w:rsidRPr="000353DF">
        <w:rPr>
          <w:rFonts w:ascii="Times New Roman" w:hAnsi="Times New Roman"/>
        </w:rPr>
        <w:t>Do kompetencji rady rodziców, z zastrzeżeniem ust. 7, należy:</w:t>
      </w:r>
    </w:p>
    <w:p w:rsidR="000772C5" w:rsidRPr="000353DF" w:rsidRDefault="000772C5" w:rsidP="00AF44C2">
      <w:pPr>
        <w:widowControl w:val="0"/>
        <w:numPr>
          <w:ilvl w:val="0"/>
          <w:numId w:val="130"/>
        </w:numPr>
        <w:suppressAutoHyphens/>
        <w:spacing w:after="0" w:line="240" w:lineRule="auto"/>
        <w:jc w:val="both"/>
        <w:rPr>
          <w:rFonts w:ascii="Times New Roman" w:hAnsi="Times New Roman"/>
        </w:rPr>
      </w:pPr>
      <w:proofErr w:type="gramStart"/>
      <w:r w:rsidRPr="000353DF">
        <w:rPr>
          <w:rFonts w:ascii="Times New Roman" w:hAnsi="Times New Roman"/>
        </w:rPr>
        <w:t>uchwalanie</w:t>
      </w:r>
      <w:proofErr w:type="gramEnd"/>
      <w:r w:rsidRPr="000353DF">
        <w:rPr>
          <w:rFonts w:ascii="Times New Roman" w:hAnsi="Times New Roman"/>
        </w:rPr>
        <w:t xml:space="preserve"> w porozumieniu z Radą Pedagogiczną:</w:t>
      </w:r>
    </w:p>
    <w:p w:rsidR="000772C5" w:rsidRPr="000353DF" w:rsidRDefault="000772C5" w:rsidP="00AF44C2">
      <w:pPr>
        <w:widowControl w:val="0"/>
        <w:numPr>
          <w:ilvl w:val="1"/>
          <w:numId w:val="130"/>
        </w:numPr>
        <w:tabs>
          <w:tab w:val="clear" w:pos="1470"/>
          <w:tab w:val="num" w:pos="993"/>
          <w:tab w:val="left" w:pos="3972"/>
        </w:tabs>
        <w:suppressAutoHyphens/>
        <w:spacing w:after="0" w:line="240" w:lineRule="auto"/>
        <w:ind w:left="993"/>
        <w:jc w:val="both"/>
        <w:rPr>
          <w:rFonts w:ascii="Times New Roman" w:hAnsi="Times New Roman"/>
        </w:rPr>
      </w:pPr>
      <w:proofErr w:type="gramStart"/>
      <w:r w:rsidRPr="000353DF">
        <w:rPr>
          <w:rFonts w:ascii="Times New Roman" w:hAnsi="Times New Roman"/>
        </w:rPr>
        <w:t>programu</w:t>
      </w:r>
      <w:proofErr w:type="gramEnd"/>
      <w:r w:rsidRPr="000353DF">
        <w:rPr>
          <w:rFonts w:ascii="Times New Roman" w:hAnsi="Times New Roman"/>
        </w:rPr>
        <w:t xml:space="preserve"> wychowawczego szkoły obejmującego wszystkie treści i działania o charakterze wychowawczym, skierowane do uczniów i realizowane przez nauczycieli,</w:t>
      </w:r>
    </w:p>
    <w:p w:rsidR="000772C5" w:rsidRPr="000353DF" w:rsidRDefault="000772C5" w:rsidP="00AF44C2">
      <w:pPr>
        <w:widowControl w:val="0"/>
        <w:numPr>
          <w:ilvl w:val="1"/>
          <w:numId w:val="130"/>
        </w:numPr>
        <w:tabs>
          <w:tab w:val="clear" w:pos="1470"/>
          <w:tab w:val="num" w:pos="993"/>
          <w:tab w:val="left" w:pos="3972"/>
        </w:tabs>
        <w:suppressAutoHyphens/>
        <w:spacing w:after="0" w:line="240" w:lineRule="auto"/>
        <w:ind w:left="993"/>
        <w:jc w:val="both"/>
        <w:rPr>
          <w:rFonts w:ascii="Times New Roman" w:hAnsi="Times New Roman"/>
        </w:rPr>
      </w:pPr>
      <w:proofErr w:type="gramStart"/>
      <w:r w:rsidRPr="000353DF">
        <w:rPr>
          <w:rFonts w:ascii="Times New Roman" w:hAnsi="Times New Roman"/>
        </w:rPr>
        <w:t>programu</w:t>
      </w:r>
      <w:proofErr w:type="gramEnd"/>
      <w:r w:rsidRPr="000353DF">
        <w:rPr>
          <w:rFonts w:ascii="Times New Roman" w:hAnsi="Times New Roman"/>
        </w:rPr>
        <w:t xml:space="preserve"> profilaktyki dostosowanego do potrzeb rozwojowych uczniów oraz potrzeb danego środowiska, obejmującego wszystkie treści i działania o charakterze profilaktycznym skierowane do uczniów, nauczycieli i rodziców;</w:t>
      </w:r>
    </w:p>
    <w:p w:rsidR="000772C5" w:rsidRPr="000353DF" w:rsidRDefault="000772C5" w:rsidP="00AF44C2">
      <w:pPr>
        <w:widowControl w:val="0"/>
        <w:numPr>
          <w:ilvl w:val="0"/>
          <w:numId w:val="130"/>
        </w:numPr>
        <w:suppressAutoHyphens/>
        <w:spacing w:after="0" w:line="240" w:lineRule="auto"/>
        <w:jc w:val="both"/>
        <w:rPr>
          <w:rFonts w:ascii="Times New Roman" w:hAnsi="Times New Roman"/>
        </w:rPr>
      </w:pPr>
      <w:proofErr w:type="gramStart"/>
      <w:r w:rsidRPr="000353DF">
        <w:rPr>
          <w:rFonts w:ascii="Times New Roman" w:hAnsi="Times New Roman"/>
        </w:rPr>
        <w:t>opiniowanie</w:t>
      </w:r>
      <w:proofErr w:type="gramEnd"/>
      <w:r w:rsidRPr="000353DF">
        <w:rPr>
          <w:rFonts w:ascii="Times New Roman" w:hAnsi="Times New Roman"/>
        </w:rPr>
        <w:t xml:space="preserve"> programu i harmonogramu poprawy efektywności kształcenia lub wychowania szkoły, który poleca wykonać dyrektorowi Zespołu organ sprawujący nadzór pedagogiczny w przypadku stwierdzenia niedostatecznych efektów kształcenia lub wychowania w szkole;</w:t>
      </w:r>
    </w:p>
    <w:p w:rsidR="000772C5" w:rsidRPr="000353DF" w:rsidRDefault="000772C5" w:rsidP="00AF44C2">
      <w:pPr>
        <w:widowControl w:val="0"/>
        <w:numPr>
          <w:ilvl w:val="0"/>
          <w:numId w:val="130"/>
        </w:numPr>
        <w:suppressAutoHyphens/>
        <w:spacing w:after="0" w:line="240" w:lineRule="auto"/>
        <w:jc w:val="both"/>
        <w:rPr>
          <w:rFonts w:ascii="Times New Roman" w:hAnsi="Times New Roman"/>
        </w:rPr>
      </w:pPr>
      <w:proofErr w:type="gramStart"/>
      <w:r w:rsidRPr="000353DF">
        <w:rPr>
          <w:rFonts w:ascii="Times New Roman" w:hAnsi="Times New Roman"/>
        </w:rPr>
        <w:t>opiniowanie</w:t>
      </w:r>
      <w:proofErr w:type="gramEnd"/>
      <w:r w:rsidRPr="000353DF">
        <w:rPr>
          <w:rFonts w:ascii="Times New Roman" w:hAnsi="Times New Roman"/>
        </w:rPr>
        <w:t xml:space="preserve"> projektu planu finansowego składanego przez dyrektora Zespołu.</w:t>
      </w:r>
    </w:p>
    <w:p w:rsidR="000772C5" w:rsidRPr="000353DF" w:rsidRDefault="000772C5" w:rsidP="00AF44C2">
      <w:pPr>
        <w:widowControl w:val="0"/>
        <w:numPr>
          <w:ilvl w:val="1"/>
          <w:numId w:val="152"/>
        </w:numPr>
        <w:tabs>
          <w:tab w:val="clear" w:pos="1440"/>
          <w:tab w:val="num" w:pos="426"/>
          <w:tab w:val="left" w:pos="1704"/>
        </w:tabs>
        <w:suppressAutoHyphens/>
        <w:spacing w:after="0" w:line="240" w:lineRule="auto"/>
        <w:ind w:left="426"/>
        <w:jc w:val="both"/>
        <w:rPr>
          <w:rFonts w:ascii="Times New Roman" w:hAnsi="Times New Roman"/>
        </w:rPr>
      </w:pPr>
      <w:r w:rsidRPr="000353DF">
        <w:rPr>
          <w:rFonts w:ascii="Times New Roman" w:hAnsi="Times New Roman"/>
        </w:rPr>
        <w:t>Jeżeli Rada Rodziców w terminie 30 dni od dnia rozpoczęcia roku szkolnego nie uzyska porozumienia z Radą Pedagogiczną w sprawie programu, o którym mowa w ust. 6 pkt. 1 lit. a lub b, program ten ustala dyrektor Zespołu w uzgodnieniu z organem sprawującym nadzór pedagogiczny. Program ustalony przez dyrektora Zespołu obowiązuje do czasu uchwalenia programu przez Radę Rodziców w porozumieniu z Radą Pedagogiczną.</w:t>
      </w:r>
    </w:p>
    <w:p w:rsidR="000772C5" w:rsidRPr="000353DF" w:rsidRDefault="000772C5" w:rsidP="00AF44C2">
      <w:pPr>
        <w:widowControl w:val="0"/>
        <w:numPr>
          <w:ilvl w:val="1"/>
          <w:numId w:val="152"/>
        </w:numPr>
        <w:tabs>
          <w:tab w:val="clear" w:pos="1440"/>
          <w:tab w:val="num" w:pos="426"/>
          <w:tab w:val="left" w:pos="1704"/>
        </w:tabs>
        <w:suppressAutoHyphens/>
        <w:spacing w:after="0" w:line="240" w:lineRule="auto"/>
        <w:ind w:left="426"/>
        <w:jc w:val="both"/>
        <w:rPr>
          <w:rFonts w:ascii="Times New Roman" w:hAnsi="Times New Roman"/>
        </w:rPr>
      </w:pPr>
      <w:r w:rsidRPr="000353DF">
        <w:rPr>
          <w:rFonts w:ascii="Times New Roman" w:hAnsi="Times New Roman"/>
        </w:rPr>
        <w:t>W celu wspierania działalności statutowej Zespołu Rada Rodziców może gromadzić fundusze z dobrowolnych składek rodziców oraz innych źródeł. Zasady wydatkowania funduszy Rady Rodziców określa regulamin, o którym mowa w ust.4.</w:t>
      </w:r>
    </w:p>
    <w:p w:rsidR="000772C5" w:rsidRPr="000353DF" w:rsidRDefault="000772C5" w:rsidP="000772C5">
      <w:pPr>
        <w:jc w:val="both"/>
        <w:rPr>
          <w:rFonts w:ascii="Times New Roman" w:hAnsi="Times New Roman"/>
        </w:rPr>
      </w:pPr>
    </w:p>
    <w:p w:rsidR="000772C5" w:rsidRPr="000353DF" w:rsidRDefault="000772C5" w:rsidP="000772C5">
      <w:pPr>
        <w:jc w:val="center"/>
        <w:rPr>
          <w:rFonts w:ascii="Times New Roman" w:hAnsi="Times New Roman"/>
          <w:b/>
          <w:bCs/>
        </w:rPr>
      </w:pPr>
      <w:r w:rsidRPr="000353DF">
        <w:rPr>
          <w:rFonts w:ascii="Times New Roman" w:hAnsi="Times New Roman"/>
          <w:b/>
          <w:bCs/>
        </w:rPr>
        <w:br w:type="page"/>
      </w:r>
      <w:r w:rsidRPr="000353DF">
        <w:rPr>
          <w:rFonts w:ascii="Times New Roman" w:hAnsi="Times New Roman"/>
          <w:b/>
          <w:bCs/>
        </w:rPr>
        <w:lastRenderedPageBreak/>
        <w:t>ROZDZIAŁ VIII</w:t>
      </w:r>
    </w:p>
    <w:p w:rsidR="000772C5" w:rsidRPr="000353DF" w:rsidRDefault="000772C5" w:rsidP="000772C5">
      <w:pPr>
        <w:jc w:val="center"/>
        <w:rPr>
          <w:rFonts w:ascii="Times New Roman" w:hAnsi="Times New Roman"/>
        </w:rPr>
      </w:pPr>
      <w:r w:rsidRPr="000353DF">
        <w:rPr>
          <w:rFonts w:ascii="Times New Roman" w:hAnsi="Times New Roman"/>
        </w:rPr>
        <w:t>SAMORZĄD UCZNIOWSKI</w:t>
      </w:r>
    </w:p>
    <w:p w:rsidR="000772C5" w:rsidRPr="000353DF" w:rsidRDefault="000772C5" w:rsidP="000772C5">
      <w:pPr>
        <w:jc w:val="center"/>
        <w:rPr>
          <w:rFonts w:ascii="Times New Roman" w:hAnsi="Times New Roman"/>
        </w:rPr>
      </w:pPr>
    </w:p>
    <w:p w:rsidR="000772C5" w:rsidRPr="000353DF" w:rsidRDefault="000772C5" w:rsidP="000772C5">
      <w:pPr>
        <w:jc w:val="center"/>
        <w:rPr>
          <w:rFonts w:ascii="Times New Roman" w:hAnsi="Times New Roman"/>
          <w:b/>
          <w:bCs/>
        </w:rPr>
      </w:pPr>
      <w:r w:rsidRPr="000353DF">
        <w:rPr>
          <w:rFonts w:ascii="Times New Roman" w:hAnsi="Times New Roman"/>
          <w:b/>
          <w:bCs/>
        </w:rPr>
        <w:t>§ 16.</w:t>
      </w:r>
    </w:p>
    <w:p w:rsidR="000772C5" w:rsidRPr="000353DF" w:rsidRDefault="000772C5" w:rsidP="000772C5">
      <w:pPr>
        <w:jc w:val="both"/>
        <w:rPr>
          <w:rFonts w:ascii="Times New Roman" w:hAnsi="Times New Roman"/>
        </w:rPr>
      </w:pPr>
    </w:p>
    <w:p w:rsidR="000772C5" w:rsidRPr="000353DF" w:rsidRDefault="000772C5" w:rsidP="00AF44C2">
      <w:pPr>
        <w:widowControl w:val="0"/>
        <w:numPr>
          <w:ilvl w:val="0"/>
          <w:numId w:val="150"/>
        </w:numPr>
        <w:suppressAutoHyphens/>
        <w:spacing w:after="0" w:line="240" w:lineRule="auto"/>
        <w:jc w:val="both"/>
        <w:rPr>
          <w:rFonts w:ascii="Times New Roman" w:hAnsi="Times New Roman"/>
        </w:rPr>
      </w:pPr>
      <w:r w:rsidRPr="000353DF">
        <w:rPr>
          <w:rFonts w:ascii="Times New Roman" w:hAnsi="Times New Roman"/>
        </w:rPr>
        <w:t>Połączenie w Zespół Szkoły Podstawowej nr 20 im. Bohaterów 6 Pułku Piechoty w Częstochowie z Miejskim Przedszkolem nr 28 w Częstochowie nie narusza odrębności samorządu uczniowskiego szkoły podstawowej.</w:t>
      </w:r>
    </w:p>
    <w:p w:rsidR="000772C5" w:rsidRPr="000353DF" w:rsidRDefault="000772C5" w:rsidP="00AF44C2">
      <w:pPr>
        <w:widowControl w:val="0"/>
        <w:numPr>
          <w:ilvl w:val="0"/>
          <w:numId w:val="150"/>
        </w:numPr>
        <w:suppressAutoHyphens/>
        <w:spacing w:after="0" w:line="240" w:lineRule="auto"/>
        <w:jc w:val="both"/>
        <w:rPr>
          <w:rFonts w:ascii="Times New Roman" w:hAnsi="Times New Roman"/>
        </w:rPr>
      </w:pPr>
      <w:r w:rsidRPr="000353DF">
        <w:rPr>
          <w:rFonts w:ascii="Times New Roman" w:hAnsi="Times New Roman"/>
        </w:rPr>
        <w:t>Samorząd Uczniowski Szkoły Podstawowej nr 20 im. Bohaterów 6 Pułku Piechoty w Częstochowie jest jedynym organem Zespołu reprezentującym ogół uczniów szkoły podstawowej.</w:t>
      </w:r>
    </w:p>
    <w:p w:rsidR="000772C5" w:rsidRPr="000353DF" w:rsidRDefault="000772C5" w:rsidP="00AF44C2">
      <w:pPr>
        <w:widowControl w:val="0"/>
        <w:numPr>
          <w:ilvl w:val="0"/>
          <w:numId w:val="150"/>
        </w:numPr>
        <w:suppressAutoHyphens/>
        <w:spacing w:after="0" w:line="240" w:lineRule="auto"/>
        <w:jc w:val="both"/>
        <w:rPr>
          <w:rFonts w:ascii="Times New Roman" w:hAnsi="Times New Roman"/>
        </w:rPr>
      </w:pPr>
      <w:r w:rsidRPr="000353DF">
        <w:rPr>
          <w:rFonts w:ascii="Times New Roman" w:hAnsi="Times New Roman"/>
        </w:rPr>
        <w:t>Zasady wybierania i działania organów Szkoły Podstawowej nr 20 im. Bohaterów 6 Pułku Piechoty w Częstochowie określają regulaminy uchwalone przez ogół uczniów szkoły podstawowej w głosowaniu równym, tajnym i powszechnym.</w:t>
      </w:r>
    </w:p>
    <w:p w:rsidR="000772C5" w:rsidRPr="000353DF" w:rsidRDefault="000772C5" w:rsidP="00AF44C2">
      <w:pPr>
        <w:widowControl w:val="0"/>
        <w:numPr>
          <w:ilvl w:val="0"/>
          <w:numId w:val="150"/>
        </w:numPr>
        <w:suppressAutoHyphens/>
        <w:spacing w:after="0" w:line="240" w:lineRule="auto"/>
        <w:jc w:val="both"/>
        <w:rPr>
          <w:rFonts w:ascii="Times New Roman" w:hAnsi="Times New Roman"/>
        </w:rPr>
      </w:pPr>
      <w:r w:rsidRPr="000353DF">
        <w:rPr>
          <w:rFonts w:ascii="Times New Roman" w:hAnsi="Times New Roman"/>
        </w:rPr>
        <w:t>Samorząd Uczniowski Szkoły Podstawowej nr 20 im. Bohaterów 6 Pułku Piechoty w </w:t>
      </w:r>
      <w:proofErr w:type="gramStart"/>
      <w:r w:rsidRPr="000353DF">
        <w:rPr>
          <w:rFonts w:ascii="Times New Roman" w:hAnsi="Times New Roman"/>
        </w:rPr>
        <w:t>Częstochowie  tworzą</w:t>
      </w:r>
      <w:proofErr w:type="gramEnd"/>
      <w:r w:rsidRPr="000353DF">
        <w:rPr>
          <w:rFonts w:ascii="Times New Roman" w:hAnsi="Times New Roman"/>
        </w:rPr>
        <w:t xml:space="preserve"> przedstawiciele wszystkich klas szkoły podstawowej.</w:t>
      </w:r>
    </w:p>
    <w:p w:rsidR="000772C5" w:rsidRPr="000353DF" w:rsidRDefault="000772C5" w:rsidP="00AF44C2">
      <w:pPr>
        <w:widowControl w:val="0"/>
        <w:numPr>
          <w:ilvl w:val="0"/>
          <w:numId w:val="150"/>
        </w:numPr>
        <w:suppressAutoHyphens/>
        <w:spacing w:after="0" w:line="240" w:lineRule="auto"/>
        <w:jc w:val="both"/>
        <w:rPr>
          <w:rFonts w:ascii="Times New Roman" w:hAnsi="Times New Roman"/>
        </w:rPr>
      </w:pPr>
      <w:r w:rsidRPr="000353DF">
        <w:rPr>
          <w:rFonts w:ascii="Times New Roman" w:hAnsi="Times New Roman"/>
        </w:rPr>
        <w:t>W pracach Samorządów, o których mowa w ust. 2 i 3 biorą udział opiekunowie (nauczyciele).</w:t>
      </w:r>
    </w:p>
    <w:p w:rsidR="000772C5" w:rsidRPr="000353DF" w:rsidRDefault="000772C5" w:rsidP="00AF44C2">
      <w:pPr>
        <w:widowControl w:val="0"/>
        <w:numPr>
          <w:ilvl w:val="0"/>
          <w:numId w:val="150"/>
        </w:numPr>
        <w:suppressAutoHyphens/>
        <w:spacing w:after="0" w:line="240" w:lineRule="auto"/>
        <w:jc w:val="both"/>
        <w:rPr>
          <w:rFonts w:ascii="Times New Roman" w:hAnsi="Times New Roman"/>
        </w:rPr>
      </w:pPr>
      <w:r w:rsidRPr="000353DF">
        <w:rPr>
          <w:rFonts w:ascii="Times New Roman" w:hAnsi="Times New Roman"/>
        </w:rPr>
        <w:t xml:space="preserve">Samorząd, o którym mowa w ust. 2 i 3 przedstawiają Radzie Pedagogicznej oraz dyrektorowi Zespołu wnioski i opinie we wszystkich sprawach szkoły, a w szczególności dotyczące podstawowych </w:t>
      </w:r>
      <w:proofErr w:type="gramStart"/>
      <w:r w:rsidRPr="000353DF">
        <w:rPr>
          <w:rFonts w:ascii="Times New Roman" w:hAnsi="Times New Roman"/>
        </w:rPr>
        <w:t>praw</w:t>
      </w:r>
      <w:proofErr w:type="gramEnd"/>
      <w:r w:rsidRPr="000353DF">
        <w:rPr>
          <w:rFonts w:ascii="Times New Roman" w:hAnsi="Times New Roman"/>
        </w:rPr>
        <w:t xml:space="preserve"> uczniów, takich jak:</w:t>
      </w:r>
    </w:p>
    <w:p w:rsidR="000772C5" w:rsidRPr="000353DF" w:rsidRDefault="000772C5" w:rsidP="00AF44C2">
      <w:pPr>
        <w:widowControl w:val="0"/>
        <w:numPr>
          <w:ilvl w:val="0"/>
          <w:numId w:val="140"/>
        </w:numPr>
        <w:suppressAutoHyphens/>
        <w:spacing w:after="0" w:line="240" w:lineRule="auto"/>
        <w:jc w:val="both"/>
        <w:rPr>
          <w:rFonts w:ascii="Times New Roman" w:hAnsi="Times New Roman"/>
        </w:rPr>
      </w:pPr>
      <w:proofErr w:type="gramStart"/>
      <w:r w:rsidRPr="000353DF">
        <w:rPr>
          <w:rFonts w:ascii="Times New Roman" w:hAnsi="Times New Roman"/>
        </w:rPr>
        <w:t>prawo</w:t>
      </w:r>
      <w:proofErr w:type="gramEnd"/>
      <w:r w:rsidRPr="000353DF">
        <w:rPr>
          <w:rFonts w:ascii="Times New Roman" w:hAnsi="Times New Roman"/>
        </w:rPr>
        <w:t xml:space="preserve"> wyboru nauczyciela pełniącego rolę opiekuna Samorządu Uczniowskiego,</w:t>
      </w:r>
    </w:p>
    <w:p w:rsidR="000772C5" w:rsidRPr="000353DF" w:rsidRDefault="000772C5" w:rsidP="00AF44C2">
      <w:pPr>
        <w:widowControl w:val="0"/>
        <w:numPr>
          <w:ilvl w:val="0"/>
          <w:numId w:val="140"/>
        </w:numPr>
        <w:suppressAutoHyphens/>
        <w:spacing w:after="0" w:line="240" w:lineRule="auto"/>
        <w:jc w:val="both"/>
        <w:rPr>
          <w:rFonts w:ascii="Times New Roman" w:hAnsi="Times New Roman"/>
        </w:rPr>
      </w:pPr>
      <w:proofErr w:type="gramStart"/>
      <w:r w:rsidRPr="000353DF">
        <w:rPr>
          <w:rFonts w:ascii="Times New Roman" w:hAnsi="Times New Roman"/>
        </w:rPr>
        <w:t>prawo</w:t>
      </w:r>
      <w:proofErr w:type="gramEnd"/>
      <w:r w:rsidRPr="000353DF">
        <w:rPr>
          <w:rFonts w:ascii="Times New Roman" w:hAnsi="Times New Roman"/>
        </w:rPr>
        <w:t xml:space="preserve"> do zapoznania się z programem nauczania, z jego treścią, celem i stawianymi wymaganiami,</w:t>
      </w:r>
    </w:p>
    <w:p w:rsidR="000772C5" w:rsidRPr="000353DF" w:rsidRDefault="000772C5" w:rsidP="00AF44C2">
      <w:pPr>
        <w:widowControl w:val="0"/>
        <w:numPr>
          <w:ilvl w:val="0"/>
          <w:numId w:val="140"/>
        </w:numPr>
        <w:suppressAutoHyphens/>
        <w:spacing w:after="0" w:line="240" w:lineRule="auto"/>
        <w:jc w:val="both"/>
        <w:rPr>
          <w:rFonts w:ascii="Times New Roman" w:hAnsi="Times New Roman"/>
        </w:rPr>
      </w:pPr>
      <w:proofErr w:type="gramStart"/>
      <w:r w:rsidRPr="000353DF">
        <w:rPr>
          <w:rFonts w:ascii="Times New Roman" w:hAnsi="Times New Roman"/>
        </w:rPr>
        <w:t>prawo</w:t>
      </w:r>
      <w:proofErr w:type="gramEnd"/>
      <w:r w:rsidRPr="000353DF">
        <w:rPr>
          <w:rFonts w:ascii="Times New Roman" w:hAnsi="Times New Roman"/>
        </w:rPr>
        <w:t xml:space="preserve"> do jawnej, umotywowanej oceny postępów w nauce i zachowaniu,</w:t>
      </w:r>
    </w:p>
    <w:p w:rsidR="000772C5" w:rsidRPr="000353DF" w:rsidRDefault="000772C5" w:rsidP="00AF44C2">
      <w:pPr>
        <w:widowControl w:val="0"/>
        <w:numPr>
          <w:ilvl w:val="0"/>
          <w:numId w:val="140"/>
        </w:numPr>
        <w:suppressAutoHyphens/>
        <w:spacing w:after="0" w:line="240" w:lineRule="auto"/>
        <w:jc w:val="both"/>
        <w:rPr>
          <w:rFonts w:ascii="Times New Roman" w:hAnsi="Times New Roman"/>
        </w:rPr>
      </w:pPr>
      <w:proofErr w:type="gramStart"/>
      <w:r w:rsidRPr="000353DF">
        <w:rPr>
          <w:rFonts w:ascii="Times New Roman" w:hAnsi="Times New Roman"/>
        </w:rPr>
        <w:t>prawo</w:t>
      </w:r>
      <w:proofErr w:type="gramEnd"/>
      <w:r w:rsidRPr="000353DF">
        <w:rPr>
          <w:rFonts w:ascii="Times New Roman" w:hAnsi="Times New Roman"/>
        </w:rPr>
        <w:t xml:space="preserve"> do organizacji życia szkolnego umożliwiające zachowanie właściwych proporcji między wysiłkiem szkolnym a możliwością rozwijania i zaspokajania własnych zainteresowań,</w:t>
      </w:r>
    </w:p>
    <w:p w:rsidR="000772C5" w:rsidRPr="000353DF" w:rsidRDefault="000772C5" w:rsidP="00AF44C2">
      <w:pPr>
        <w:widowControl w:val="0"/>
        <w:numPr>
          <w:ilvl w:val="0"/>
          <w:numId w:val="140"/>
        </w:numPr>
        <w:suppressAutoHyphens/>
        <w:spacing w:after="0" w:line="240" w:lineRule="auto"/>
        <w:jc w:val="both"/>
        <w:rPr>
          <w:rFonts w:ascii="Times New Roman" w:hAnsi="Times New Roman"/>
        </w:rPr>
      </w:pPr>
      <w:proofErr w:type="gramStart"/>
      <w:r w:rsidRPr="000353DF">
        <w:rPr>
          <w:rFonts w:ascii="Times New Roman" w:hAnsi="Times New Roman"/>
        </w:rPr>
        <w:t>prawo</w:t>
      </w:r>
      <w:proofErr w:type="gramEnd"/>
      <w:r w:rsidRPr="000353DF">
        <w:rPr>
          <w:rFonts w:ascii="Times New Roman" w:hAnsi="Times New Roman"/>
        </w:rPr>
        <w:t xml:space="preserve"> redagowania i wydawania gazetki szkolnej,</w:t>
      </w:r>
    </w:p>
    <w:p w:rsidR="000772C5" w:rsidRPr="000353DF" w:rsidRDefault="000772C5" w:rsidP="00AF44C2">
      <w:pPr>
        <w:widowControl w:val="0"/>
        <w:numPr>
          <w:ilvl w:val="0"/>
          <w:numId w:val="140"/>
        </w:numPr>
        <w:suppressAutoHyphens/>
        <w:spacing w:after="0" w:line="240" w:lineRule="auto"/>
        <w:jc w:val="both"/>
        <w:rPr>
          <w:rFonts w:ascii="Times New Roman" w:hAnsi="Times New Roman"/>
        </w:rPr>
      </w:pPr>
      <w:proofErr w:type="gramStart"/>
      <w:r w:rsidRPr="000353DF">
        <w:rPr>
          <w:rFonts w:ascii="Times New Roman" w:hAnsi="Times New Roman"/>
        </w:rPr>
        <w:t>prawo</w:t>
      </w:r>
      <w:proofErr w:type="gramEnd"/>
      <w:r w:rsidRPr="000353DF">
        <w:rPr>
          <w:rFonts w:ascii="Times New Roman" w:hAnsi="Times New Roman"/>
        </w:rPr>
        <w:t xml:space="preserve"> organizowania działalności kulturalnej, oświatowej, sportowej i rozrywkowej zgodnie z własnymi potrzebami i możliwościami organizacyjnymi w porozumieniu z dyrektorem Zespołu.</w:t>
      </w:r>
    </w:p>
    <w:p w:rsidR="000772C5" w:rsidRPr="000353DF" w:rsidRDefault="000772C5" w:rsidP="000772C5">
      <w:pPr>
        <w:jc w:val="both"/>
        <w:rPr>
          <w:rFonts w:ascii="Times New Roman" w:hAnsi="Times New Roman"/>
        </w:rPr>
      </w:pPr>
    </w:p>
    <w:p w:rsidR="000772C5" w:rsidRPr="000353DF" w:rsidRDefault="000772C5" w:rsidP="000772C5">
      <w:pPr>
        <w:jc w:val="center"/>
        <w:rPr>
          <w:rFonts w:ascii="Times New Roman" w:hAnsi="Times New Roman"/>
          <w:b/>
          <w:bCs/>
        </w:rPr>
      </w:pPr>
      <w:r w:rsidRPr="000353DF">
        <w:rPr>
          <w:rFonts w:ascii="Times New Roman" w:hAnsi="Times New Roman"/>
          <w:b/>
          <w:bCs/>
        </w:rPr>
        <w:t>§ 17.</w:t>
      </w:r>
    </w:p>
    <w:p w:rsidR="000772C5" w:rsidRPr="000353DF" w:rsidRDefault="000772C5" w:rsidP="000772C5">
      <w:pPr>
        <w:jc w:val="both"/>
        <w:rPr>
          <w:rFonts w:ascii="Times New Roman" w:hAnsi="Times New Roman"/>
        </w:rPr>
      </w:pPr>
    </w:p>
    <w:p w:rsidR="000772C5" w:rsidRPr="000353DF" w:rsidRDefault="000772C5" w:rsidP="000772C5">
      <w:pPr>
        <w:jc w:val="both"/>
        <w:rPr>
          <w:rFonts w:ascii="Times New Roman" w:hAnsi="Times New Roman"/>
        </w:rPr>
      </w:pPr>
      <w:r w:rsidRPr="000353DF">
        <w:rPr>
          <w:rFonts w:ascii="Times New Roman" w:hAnsi="Times New Roman"/>
        </w:rPr>
        <w:t>Organy szkoły są zobowiązane do współdziałania i przestrzegania swoich kompetencji. Ich sprawność i realizację zadań zapewnia i umożliwia dyrektor Zespołu poprzez:</w:t>
      </w:r>
    </w:p>
    <w:p w:rsidR="000772C5" w:rsidRPr="000353DF" w:rsidRDefault="000772C5" w:rsidP="00AF44C2">
      <w:pPr>
        <w:widowControl w:val="0"/>
        <w:numPr>
          <w:ilvl w:val="0"/>
          <w:numId w:val="135"/>
        </w:numPr>
        <w:tabs>
          <w:tab w:val="clear" w:pos="720"/>
          <w:tab w:val="num" w:pos="284"/>
          <w:tab w:val="left" w:pos="1136"/>
        </w:tabs>
        <w:suppressAutoHyphens/>
        <w:spacing w:after="0" w:line="240" w:lineRule="auto"/>
        <w:ind w:left="284"/>
        <w:jc w:val="both"/>
        <w:rPr>
          <w:rFonts w:ascii="Times New Roman" w:hAnsi="Times New Roman"/>
        </w:rPr>
      </w:pPr>
      <w:proofErr w:type="gramStart"/>
      <w:r w:rsidRPr="000353DF">
        <w:rPr>
          <w:rFonts w:ascii="Times New Roman" w:hAnsi="Times New Roman"/>
        </w:rPr>
        <w:t>zapewnienie</w:t>
      </w:r>
      <w:proofErr w:type="gramEnd"/>
      <w:r w:rsidRPr="000353DF">
        <w:rPr>
          <w:rFonts w:ascii="Times New Roman" w:hAnsi="Times New Roman"/>
        </w:rPr>
        <w:t xml:space="preserve"> każdemu organowi możliwość swobodnego działania i podejmowania decyzji w ramach kompetencji określonych w ustawie o systemie oświaty oraz Statucie,</w:t>
      </w:r>
    </w:p>
    <w:p w:rsidR="000772C5" w:rsidRPr="000353DF" w:rsidRDefault="000772C5" w:rsidP="00AF44C2">
      <w:pPr>
        <w:widowControl w:val="0"/>
        <w:numPr>
          <w:ilvl w:val="0"/>
          <w:numId w:val="135"/>
        </w:numPr>
        <w:tabs>
          <w:tab w:val="clear" w:pos="720"/>
          <w:tab w:val="num" w:pos="284"/>
          <w:tab w:val="left" w:pos="1136"/>
        </w:tabs>
        <w:suppressAutoHyphens/>
        <w:spacing w:after="0" w:line="240" w:lineRule="auto"/>
        <w:ind w:left="284"/>
        <w:jc w:val="both"/>
        <w:rPr>
          <w:rFonts w:ascii="Times New Roman" w:hAnsi="Times New Roman"/>
        </w:rPr>
      </w:pPr>
      <w:proofErr w:type="gramStart"/>
      <w:r w:rsidRPr="000353DF">
        <w:rPr>
          <w:rFonts w:ascii="Times New Roman" w:hAnsi="Times New Roman"/>
        </w:rPr>
        <w:t>rozwiązywanie</w:t>
      </w:r>
      <w:proofErr w:type="gramEnd"/>
      <w:r w:rsidRPr="000353DF">
        <w:rPr>
          <w:rFonts w:ascii="Times New Roman" w:hAnsi="Times New Roman"/>
        </w:rPr>
        <w:t xml:space="preserve"> sytuacji konfliktowych,</w:t>
      </w:r>
    </w:p>
    <w:p w:rsidR="000772C5" w:rsidRPr="000353DF" w:rsidRDefault="000772C5" w:rsidP="00AF44C2">
      <w:pPr>
        <w:widowControl w:val="0"/>
        <w:numPr>
          <w:ilvl w:val="0"/>
          <w:numId w:val="135"/>
        </w:numPr>
        <w:tabs>
          <w:tab w:val="clear" w:pos="720"/>
          <w:tab w:val="num" w:pos="284"/>
          <w:tab w:val="left" w:pos="1136"/>
        </w:tabs>
        <w:suppressAutoHyphens/>
        <w:spacing w:after="0" w:line="240" w:lineRule="auto"/>
        <w:ind w:left="284"/>
        <w:jc w:val="both"/>
        <w:rPr>
          <w:rFonts w:ascii="Times New Roman" w:hAnsi="Times New Roman"/>
        </w:rPr>
      </w:pPr>
      <w:r w:rsidRPr="000353DF">
        <w:rPr>
          <w:rFonts w:ascii="Times New Roman" w:hAnsi="Times New Roman"/>
        </w:rPr>
        <w:t xml:space="preserve">zapewnienie bieżącej wymiany informacji pomiędzy organami szkoły w podejmowanych i planowanych działaniach lub </w:t>
      </w:r>
      <w:proofErr w:type="gramStart"/>
      <w:r w:rsidRPr="000353DF">
        <w:rPr>
          <w:rFonts w:ascii="Times New Roman" w:hAnsi="Times New Roman"/>
        </w:rPr>
        <w:t>decyzjach .</w:t>
      </w:r>
      <w:proofErr w:type="gramEnd"/>
    </w:p>
    <w:p w:rsidR="000772C5" w:rsidRPr="000353DF" w:rsidRDefault="000772C5" w:rsidP="000772C5">
      <w:pPr>
        <w:jc w:val="both"/>
        <w:rPr>
          <w:rFonts w:ascii="Times New Roman" w:hAnsi="Times New Roman"/>
        </w:rPr>
      </w:pPr>
    </w:p>
    <w:p w:rsidR="000772C5" w:rsidRPr="000353DF" w:rsidRDefault="000772C5" w:rsidP="000772C5">
      <w:pPr>
        <w:jc w:val="center"/>
        <w:rPr>
          <w:rFonts w:ascii="Times New Roman" w:hAnsi="Times New Roman"/>
          <w:b/>
          <w:bCs/>
        </w:rPr>
      </w:pPr>
      <w:r w:rsidRPr="000353DF">
        <w:rPr>
          <w:rFonts w:ascii="Times New Roman" w:hAnsi="Times New Roman"/>
          <w:b/>
          <w:bCs/>
        </w:rPr>
        <w:t>ROZDZIAŁ IX</w:t>
      </w:r>
    </w:p>
    <w:p w:rsidR="000772C5" w:rsidRPr="000353DF" w:rsidRDefault="000772C5" w:rsidP="000772C5">
      <w:pPr>
        <w:jc w:val="center"/>
        <w:rPr>
          <w:rFonts w:ascii="Times New Roman" w:hAnsi="Times New Roman"/>
        </w:rPr>
      </w:pPr>
      <w:r w:rsidRPr="000353DF">
        <w:rPr>
          <w:rFonts w:ascii="Times New Roman" w:hAnsi="Times New Roman"/>
        </w:rPr>
        <w:t>ORGANIZACJA SZKOŁY</w:t>
      </w:r>
    </w:p>
    <w:p w:rsidR="000772C5" w:rsidRPr="000353DF" w:rsidRDefault="000772C5" w:rsidP="000772C5">
      <w:pPr>
        <w:jc w:val="center"/>
        <w:rPr>
          <w:rFonts w:ascii="Times New Roman" w:hAnsi="Times New Roman"/>
        </w:rPr>
      </w:pPr>
    </w:p>
    <w:p w:rsidR="000772C5" w:rsidRPr="000353DF" w:rsidRDefault="000772C5" w:rsidP="000772C5">
      <w:pPr>
        <w:jc w:val="center"/>
        <w:rPr>
          <w:rFonts w:ascii="Times New Roman" w:hAnsi="Times New Roman"/>
          <w:b/>
          <w:bCs/>
        </w:rPr>
      </w:pPr>
      <w:r w:rsidRPr="000353DF">
        <w:rPr>
          <w:rFonts w:ascii="Times New Roman" w:hAnsi="Times New Roman"/>
          <w:b/>
          <w:bCs/>
        </w:rPr>
        <w:t>§ 18.</w:t>
      </w:r>
    </w:p>
    <w:p w:rsidR="000772C5" w:rsidRPr="000353DF" w:rsidRDefault="000772C5" w:rsidP="000772C5">
      <w:pPr>
        <w:jc w:val="both"/>
        <w:rPr>
          <w:rFonts w:ascii="Times New Roman" w:hAnsi="Times New Roman"/>
        </w:rPr>
      </w:pPr>
    </w:p>
    <w:p w:rsidR="000772C5" w:rsidRPr="000353DF" w:rsidRDefault="000772C5" w:rsidP="000772C5">
      <w:pPr>
        <w:jc w:val="both"/>
        <w:rPr>
          <w:rFonts w:ascii="Times New Roman" w:hAnsi="Times New Roman"/>
        </w:rPr>
      </w:pPr>
      <w:r w:rsidRPr="000353DF">
        <w:rPr>
          <w:rFonts w:ascii="Times New Roman" w:hAnsi="Times New Roman"/>
        </w:rPr>
        <w:lastRenderedPageBreak/>
        <w:t>Terminy rozpoczynania i kończenia zajęć dydaktyczno-wychowawczych, przerw świątecznych oraz ferii zimowych i letnich określają odrębne przepisy w sprawie organizacji roku szkolnego.</w:t>
      </w:r>
    </w:p>
    <w:p w:rsidR="000772C5" w:rsidRPr="000353DF" w:rsidRDefault="000772C5" w:rsidP="000772C5">
      <w:pPr>
        <w:jc w:val="both"/>
        <w:rPr>
          <w:rFonts w:ascii="Times New Roman" w:hAnsi="Times New Roman"/>
        </w:rPr>
      </w:pPr>
    </w:p>
    <w:p w:rsidR="000772C5" w:rsidRPr="000353DF" w:rsidRDefault="000772C5" w:rsidP="000772C5">
      <w:pPr>
        <w:jc w:val="center"/>
        <w:rPr>
          <w:rFonts w:ascii="Times New Roman" w:hAnsi="Times New Roman"/>
          <w:b/>
          <w:bCs/>
        </w:rPr>
      </w:pPr>
      <w:r w:rsidRPr="000353DF">
        <w:rPr>
          <w:rFonts w:ascii="Times New Roman" w:hAnsi="Times New Roman"/>
          <w:b/>
          <w:bCs/>
        </w:rPr>
        <w:t>§ 19.</w:t>
      </w:r>
    </w:p>
    <w:p w:rsidR="000772C5" w:rsidRPr="000353DF" w:rsidRDefault="000772C5" w:rsidP="000772C5">
      <w:pPr>
        <w:jc w:val="both"/>
        <w:rPr>
          <w:rFonts w:ascii="Times New Roman" w:hAnsi="Times New Roman"/>
        </w:rPr>
      </w:pPr>
    </w:p>
    <w:p w:rsidR="000772C5" w:rsidRPr="000353DF" w:rsidRDefault="000772C5" w:rsidP="000772C5">
      <w:pPr>
        <w:jc w:val="both"/>
        <w:rPr>
          <w:rFonts w:ascii="Times New Roman" w:hAnsi="Times New Roman"/>
        </w:rPr>
      </w:pPr>
      <w:r w:rsidRPr="000353DF">
        <w:rPr>
          <w:rFonts w:ascii="Times New Roman" w:hAnsi="Times New Roman"/>
        </w:rPr>
        <w:t>Szczegółową organizację nauczania, wychowania i opieki w danym roku szkolnym określa arkusz organizacji Zespołu, uwzględniający szkolne plany nauczania, opracowany przez dyrektora szkoły do 30 kwietnia każdego roku. Arkusz organizacji szkoły zatwierdza organ prowadzący szkołę do dnia 30 maja danego roku.</w:t>
      </w:r>
    </w:p>
    <w:p w:rsidR="000772C5" w:rsidRPr="000353DF" w:rsidRDefault="000772C5" w:rsidP="000772C5">
      <w:pPr>
        <w:jc w:val="both"/>
        <w:rPr>
          <w:rFonts w:ascii="Times New Roman" w:hAnsi="Times New Roman"/>
        </w:rPr>
      </w:pPr>
    </w:p>
    <w:p w:rsidR="000772C5" w:rsidRPr="000353DF" w:rsidRDefault="000772C5" w:rsidP="000772C5">
      <w:pPr>
        <w:jc w:val="center"/>
        <w:rPr>
          <w:rFonts w:ascii="Times New Roman" w:hAnsi="Times New Roman"/>
          <w:b/>
          <w:bCs/>
        </w:rPr>
      </w:pPr>
      <w:r w:rsidRPr="000353DF">
        <w:rPr>
          <w:rFonts w:ascii="Times New Roman" w:hAnsi="Times New Roman"/>
          <w:b/>
          <w:bCs/>
        </w:rPr>
        <w:t>§ 20.</w:t>
      </w:r>
    </w:p>
    <w:p w:rsidR="000772C5" w:rsidRPr="000353DF" w:rsidRDefault="000772C5" w:rsidP="000772C5">
      <w:pPr>
        <w:jc w:val="both"/>
        <w:rPr>
          <w:rFonts w:ascii="Times New Roman" w:hAnsi="Times New Roman"/>
        </w:rPr>
      </w:pPr>
    </w:p>
    <w:p w:rsidR="000772C5" w:rsidRPr="000353DF" w:rsidRDefault="000772C5" w:rsidP="000772C5">
      <w:pPr>
        <w:jc w:val="both"/>
        <w:rPr>
          <w:rFonts w:ascii="Times New Roman" w:hAnsi="Times New Roman"/>
        </w:rPr>
      </w:pPr>
      <w:r w:rsidRPr="000353DF">
        <w:rPr>
          <w:rFonts w:ascii="Times New Roman" w:hAnsi="Times New Roman"/>
        </w:rPr>
        <w:t>Podstawową jednostką organizacyjną Zespołu jest oddział.</w:t>
      </w:r>
    </w:p>
    <w:p w:rsidR="000772C5" w:rsidRPr="000353DF" w:rsidRDefault="000772C5" w:rsidP="000772C5">
      <w:pPr>
        <w:jc w:val="center"/>
        <w:rPr>
          <w:rFonts w:ascii="Times New Roman" w:hAnsi="Times New Roman"/>
          <w:b/>
          <w:bCs/>
        </w:rPr>
      </w:pPr>
      <w:r w:rsidRPr="000353DF">
        <w:rPr>
          <w:rFonts w:ascii="Times New Roman" w:hAnsi="Times New Roman"/>
          <w:b/>
          <w:bCs/>
        </w:rPr>
        <w:br w:type="page"/>
      </w:r>
      <w:r w:rsidRPr="000353DF">
        <w:rPr>
          <w:rFonts w:ascii="Times New Roman" w:hAnsi="Times New Roman"/>
          <w:b/>
          <w:bCs/>
        </w:rPr>
        <w:lastRenderedPageBreak/>
        <w:t>§ 21.</w:t>
      </w:r>
    </w:p>
    <w:p w:rsidR="000772C5" w:rsidRPr="000353DF" w:rsidRDefault="000772C5" w:rsidP="000772C5">
      <w:pPr>
        <w:jc w:val="both"/>
        <w:rPr>
          <w:rFonts w:ascii="Times New Roman" w:hAnsi="Times New Roman"/>
        </w:rPr>
      </w:pPr>
    </w:p>
    <w:p w:rsidR="000772C5" w:rsidRPr="000353DF" w:rsidRDefault="000772C5" w:rsidP="00AF44C2">
      <w:pPr>
        <w:widowControl w:val="0"/>
        <w:numPr>
          <w:ilvl w:val="1"/>
          <w:numId w:val="138"/>
        </w:numPr>
        <w:tabs>
          <w:tab w:val="clear" w:pos="1440"/>
          <w:tab w:val="num" w:pos="426"/>
          <w:tab w:val="left" w:pos="1704"/>
        </w:tabs>
        <w:suppressAutoHyphens/>
        <w:spacing w:after="0" w:line="240" w:lineRule="auto"/>
        <w:ind w:left="426"/>
        <w:jc w:val="both"/>
        <w:rPr>
          <w:rFonts w:ascii="Times New Roman" w:hAnsi="Times New Roman"/>
        </w:rPr>
      </w:pPr>
      <w:r w:rsidRPr="000353DF">
        <w:rPr>
          <w:rFonts w:ascii="Times New Roman" w:hAnsi="Times New Roman"/>
        </w:rPr>
        <w:t>Organizację obowiązkowych i nadobowiązkowych zajęć dydaktycznych, wychowawczych i opiekuńczych określa tygodniowy rozkład zajęć ustalony przez dyrektora Zespołu na podstawie zatwierdzonego arkusza organizacyjnego, z uwzględnieniem zasad ochrony zdrowia i higieny pracy.</w:t>
      </w:r>
    </w:p>
    <w:p w:rsidR="000772C5" w:rsidRPr="000353DF" w:rsidRDefault="000772C5" w:rsidP="00AF44C2">
      <w:pPr>
        <w:widowControl w:val="0"/>
        <w:numPr>
          <w:ilvl w:val="1"/>
          <w:numId w:val="138"/>
        </w:numPr>
        <w:tabs>
          <w:tab w:val="clear" w:pos="1440"/>
          <w:tab w:val="num" w:pos="426"/>
          <w:tab w:val="left" w:pos="1704"/>
        </w:tabs>
        <w:suppressAutoHyphens/>
        <w:spacing w:after="0" w:line="240" w:lineRule="auto"/>
        <w:ind w:left="426"/>
        <w:jc w:val="both"/>
        <w:rPr>
          <w:rFonts w:ascii="Times New Roman" w:hAnsi="Times New Roman"/>
        </w:rPr>
      </w:pPr>
      <w:r w:rsidRPr="000353DF">
        <w:rPr>
          <w:rFonts w:ascii="Times New Roman" w:hAnsi="Times New Roman"/>
        </w:rPr>
        <w:t>W szkole mogą być tworzone oddziały przedszkolne realizujące program wychowania przedszkolnego.</w:t>
      </w:r>
    </w:p>
    <w:p w:rsidR="000772C5" w:rsidRPr="000353DF" w:rsidRDefault="000772C5" w:rsidP="00AF44C2">
      <w:pPr>
        <w:widowControl w:val="0"/>
        <w:numPr>
          <w:ilvl w:val="1"/>
          <w:numId w:val="138"/>
        </w:numPr>
        <w:tabs>
          <w:tab w:val="clear" w:pos="1440"/>
          <w:tab w:val="num" w:pos="426"/>
          <w:tab w:val="left" w:pos="1704"/>
        </w:tabs>
        <w:suppressAutoHyphens/>
        <w:spacing w:after="0" w:line="240" w:lineRule="auto"/>
        <w:ind w:left="426"/>
        <w:jc w:val="both"/>
        <w:rPr>
          <w:rFonts w:ascii="Times New Roman" w:hAnsi="Times New Roman"/>
        </w:rPr>
      </w:pPr>
      <w:r w:rsidRPr="000353DF">
        <w:rPr>
          <w:rFonts w:ascii="Times New Roman" w:hAnsi="Times New Roman"/>
        </w:rPr>
        <w:t>Podstawową formą pracy szkoły są zajęcia dydaktyczno-wychowawcze prowadzone w systemie klasowo-lekcyjnym.</w:t>
      </w:r>
    </w:p>
    <w:p w:rsidR="000772C5" w:rsidRPr="000353DF" w:rsidRDefault="000772C5" w:rsidP="00AF44C2">
      <w:pPr>
        <w:widowControl w:val="0"/>
        <w:numPr>
          <w:ilvl w:val="1"/>
          <w:numId w:val="138"/>
        </w:numPr>
        <w:tabs>
          <w:tab w:val="clear" w:pos="1440"/>
          <w:tab w:val="num" w:pos="426"/>
          <w:tab w:val="left" w:pos="1704"/>
        </w:tabs>
        <w:suppressAutoHyphens/>
        <w:spacing w:after="0" w:line="240" w:lineRule="auto"/>
        <w:ind w:left="426"/>
        <w:jc w:val="both"/>
        <w:rPr>
          <w:rFonts w:ascii="Times New Roman" w:hAnsi="Times New Roman"/>
        </w:rPr>
      </w:pPr>
      <w:r w:rsidRPr="000353DF">
        <w:rPr>
          <w:rFonts w:ascii="Times New Roman" w:hAnsi="Times New Roman"/>
        </w:rPr>
        <w:t>Godzina lekcyjna trwa 45 minut. W uzasadnionych przypadkach dopuszcza się prowadzenie zajęć edukacyjnych w czasie od 30 do 60 minut, zachowując ogólny tygodniowy czas zajęć ustalony w tygodniowym rozkładzie zajęć.</w:t>
      </w:r>
    </w:p>
    <w:p w:rsidR="000772C5" w:rsidRPr="000353DF" w:rsidRDefault="000772C5" w:rsidP="00AF44C2">
      <w:pPr>
        <w:widowControl w:val="0"/>
        <w:numPr>
          <w:ilvl w:val="1"/>
          <w:numId w:val="138"/>
        </w:numPr>
        <w:tabs>
          <w:tab w:val="clear" w:pos="1440"/>
          <w:tab w:val="num" w:pos="426"/>
          <w:tab w:val="left" w:pos="1704"/>
        </w:tabs>
        <w:suppressAutoHyphens/>
        <w:spacing w:after="0" w:line="240" w:lineRule="auto"/>
        <w:ind w:left="426"/>
        <w:jc w:val="both"/>
        <w:rPr>
          <w:rFonts w:ascii="Times New Roman" w:hAnsi="Times New Roman"/>
        </w:rPr>
      </w:pPr>
      <w:r w:rsidRPr="000353DF">
        <w:rPr>
          <w:rFonts w:ascii="Times New Roman" w:hAnsi="Times New Roman"/>
        </w:rPr>
        <w:t>Godzina zajęć w przedszkolu trwa 60 minut.</w:t>
      </w:r>
    </w:p>
    <w:p w:rsidR="000772C5" w:rsidRPr="000353DF" w:rsidRDefault="000772C5" w:rsidP="00AF44C2">
      <w:pPr>
        <w:widowControl w:val="0"/>
        <w:numPr>
          <w:ilvl w:val="1"/>
          <w:numId w:val="138"/>
        </w:numPr>
        <w:tabs>
          <w:tab w:val="clear" w:pos="1440"/>
          <w:tab w:val="num" w:pos="426"/>
          <w:tab w:val="left" w:pos="1704"/>
        </w:tabs>
        <w:suppressAutoHyphens/>
        <w:spacing w:after="0" w:line="240" w:lineRule="auto"/>
        <w:ind w:left="426"/>
        <w:jc w:val="both"/>
        <w:rPr>
          <w:rFonts w:ascii="Times New Roman" w:hAnsi="Times New Roman"/>
        </w:rPr>
      </w:pPr>
      <w:r w:rsidRPr="000353DF">
        <w:rPr>
          <w:rFonts w:ascii="Times New Roman" w:hAnsi="Times New Roman"/>
        </w:rPr>
        <w:t>Czas trwania poszczególnych zajęć edukacyjnych w klasach I - III oraz w oddziałach przedszkolnych ustala nauczyciel prowadzący te zajęcia, zachowując ogólny tygodniowy wymiar czasu zajęć.</w:t>
      </w:r>
    </w:p>
    <w:p w:rsidR="000772C5" w:rsidRPr="000353DF" w:rsidRDefault="000772C5" w:rsidP="00AF44C2">
      <w:pPr>
        <w:widowControl w:val="0"/>
        <w:numPr>
          <w:ilvl w:val="1"/>
          <w:numId w:val="138"/>
        </w:numPr>
        <w:tabs>
          <w:tab w:val="clear" w:pos="1440"/>
          <w:tab w:val="num" w:pos="426"/>
          <w:tab w:val="left" w:pos="1704"/>
        </w:tabs>
        <w:suppressAutoHyphens/>
        <w:spacing w:after="0" w:line="240" w:lineRule="auto"/>
        <w:ind w:left="426"/>
        <w:jc w:val="both"/>
        <w:rPr>
          <w:rFonts w:ascii="Times New Roman" w:hAnsi="Times New Roman"/>
        </w:rPr>
      </w:pPr>
      <w:r w:rsidRPr="000353DF">
        <w:rPr>
          <w:rFonts w:ascii="Times New Roman" w:hAnsi="Times New Roman"/>
        </w:rPr>
        <w:t>Oddział można dzielić na grupy na obowiązkowych zajęciach edukacyjnych zgodnie z obowiązującymi przepisami.</w:t>
      </w:r>
    </w:p>
    <w:p w:rsidR="000772C5" w:rsidRPr="000353DF" w:rsidRDefault="000772C5" w:rsidP="00AF44C2">
      <w:pPr>
        <w:widowControl w:val="0"/>
        <w:numPr>
          <w:ilvl w:val="1"/>
          <w:numId w:val="138"/>
        </w:numPr>
        <w:tabs>
          <w:tab w:val="clear" w:pos="1440"/>
          <w:tab w:val="num" w:pos="426"/>
          <w:tab w:val="left" w:pos="1704"/>
        </w:tabs>
        <w:suppressAutoHyphens/>
        <w:spacing w:after="0" w:line="240" w:lineRule="auto"/>
        <w:ind w:left="426"/>
        <w:jc w:val="both"/>
        <w:rPr>
          <w:rFonts w:ascii="Times New Roman" w:hAnsi="Times New Roman"/>
        </w:rPr>
      </w:pPr>
      <w:r w:rsidRPr="000353DF">
        <w:rPr>
          <w:rFonts w:ascii="Times New Roman" w:hAnsi="Times New Roman"/>
        </w:rPr>
        <w:t xml:space="preserve">Niektóre zajęcia np. zajęcia dydaktyczno-wyrównawcze, koła zainteresowań i inne zajęcia nadobowiązkowe mogą być prowadzone poza systemem klasowo-lekcyjnym w grupach oddziałowych, </w:t>
      </w:r>
      <w:proofErr w:type="spellStart"/>
      <w:r w:rsidRPr="000353DF">
        <w:rPr>
          <w:rFonts w:ascii="Times New Roman" w:hAnsi="Times New Roman"/>
        </w:rPr>
        <w:t>międzyoddziałowych</w:t>
      </w:r>
      <w:proofErr w:type="spellEnd"/>
      <w:r w:rsidRPr="000353DF">
        <w:rPr>
          <w:rFonts w:ascii="Times New Roman" w:hAnsi="Times New Roman"/>
        </w:rPr>
        <w:t xml:space="preserve">, </w:t>
      </w:r>
      <w:proofErr w:type="spellStart"/>
      <w:r w:rsidRPr="000353DF">
        <w:rPr>
          <w:rFonts w:ascii="Times New Roman" w:hAnsi="Times New Roman"/>
        </w:rPr>
        <w:t>międzyklasowych</w:t>
      </w:r>
      <w:proofErr w:type="spellEnd"/>
      <w:r w:rsidRPr="000353DF">
        <w:rPr>
          <w:rFonts w:ascii="Times New Roman" w:hAnsi="Times New Roman"/>
        </w:rPr>
        <w:t xml:space="preserve"> i międzyszkolnych, a także podczas wycieczek i wyjazdów.</w:t>
      </w:r>
    </w:p>
    <w:p w:rsidR="000772C5" w:rsidRPr="000353DF" w:rsidRDefault="000772C5" w:rsidP="000772C5">
      <w:pPr>
        <w:tabs>
          <w:tab w:val="num" w:pos="426"/>
        </w:tabs>
        <w:jc w:val="both"/>
        <w:rPr>
          <w:rFonts w:ascii="Times New Roman" w:hAnsi="Times New Roman"/>
        </w:rPr>
      </w:pPr>
    </w:p>
    <w:p w:rsidR="000772C5" w:rsidRPr="000353DF" w:rsidRDefault="000772C5" w:rsidP="000772C5">
      <w:pPr>
        <w:jc w:val="center"/>
        <w:rPr>
          <w:rFonts w:ascii="Times New Roman" w:hAnsi="Times New Roman"/>
          <w:b/>
          <w:bCs/>
        </w:rPr>
      </w:pPr>
      <w:r w:rsidRPr="000353DF">
        <w:rPr>
          <w:rFonts w:ascii="Times New Roman" w:hAnsi="Times New Roman"/>
          <w:b/>
          <w:bCs/>
        </w:rPr>
        <w:t>§ 22.</w:t>
      </w:r>
    </w:p>
    <w:p w:rsidR="000772C5" w:rsidRPr="000353DF" w:rsidRDefault="000772C5" w:rsidP="000772C5">
      <w:pPr>
        <w:jc w:val="both"/>
        <w:rPr>
          <w:rFonts w:ascii="Times New Roman" w:hAnsi="Times New Roman"/>
        </w:rPr>
      </w:pPr>
    </w:p>
    <w:p w:rsidR="000772C5" w:rsidRPr="000353DF" w:rsidRDefault="000772C5" w:rsidP="000772C5">
      <w:pPr>
        <w:jc w:val="both"/>
        <w:rPr>
          <w:rFonts w:ascii="Times New Roman" w:hAnsi="Times New Roman"/>
        </w:rPr>
      </w:pPr>
      <w:r w:rsidRPr="000353DF">
        <w:rPr>
          <w:rFonts w:ascii="Times New Roman" w:hAnsi="Times New Roman"/>
        </w:rPr>
        <w:t>Liczba uczestników kół i zespołów zainteresowań oraz innych zajęć nadobowiązkowych nie może być mniejsza niż 15 uczniów.</w:t>
      </w:r>
    </w:p>
    <w:p w:rsidR="000772C5" w:rsidRPr="000353DF" w:rsidRDefault="000772C5" w:rsidP="000772C5">
      <w:pPr>
        <w:jc w:val="both"/>
        <w:rPr>
          <w:rFonts w:ascii="Times New Roman" w:hAnsi="Times New Roman"/>
        </w:rPr>
      </w:pPr>
    </w:p>
    <w:p w:rsidR="000772C5" w:rsidRPr="000353DF" w:rsidRDefault="000772C5" w:rsidP="000772C5">
      <w:pPr>
        <w:jc w:val="center"/>
        <w:rPr>
          <w:rFonts w:ascii="Times New Roman" w:hAnsi="Times New Roman"/>
          <w:b/>
          <w:bCs/>
        </w:rPr>
      </w:pPr>
      <w:r w:rsidRPr="000353DF">
        <w:rPr>
          <w:rFonts w:ascii="Times New Roman" w:hAnsi="Times New Roman"/>
          <w:b/>
          <w:bCs/>
        </w:rPr>
        <w:t>§ 23.</w:t>
      </w:r>
    </w:p>
    <w:p w:rsidR="000772C5" w:rsidRPr="000353DF" w:rsidRDefault="000772C5" w:rsidP="000772C5">
      <w:pPr>
        <w:jc w:val="both"/>
        <w:rPr>
          <w:rFonts w:ascii="Times New Roman" w:hAnsi="Times New Roman"/>
        </w:rPr>
      </w:pPr>
    </w:p>
    <w:p w:rsidR="000772C5" w:rsidRPr="000353DF" w:rsidRDefault="000772C5" w:rsidP="000772C5">
      <w:pPr>
        <w:jc w:val="both"/>
        <w:rPr>
          <w:rFonts w:ascii="Times New Roman" w:hAnsi="Times New Roman"/>
        </w:rPr>
      </w:pPr>
      <w:r w:rsidRPr="000353DF">
        <w:rPr>
          <w:rFonts w:ascii="Times New Roman" w:hAnsi="Times New Roman"/>
        </w:rPr>
        <w:t>Szkoła może przyjmować słuchaczy zakładów kształcenia nauczycieli oraz studentów na praktyki pedagogiczne na podstawie pisemnego porozumienia zawartego pomiędzy dyrektorem a poszczególnymi nauczycielami lub szkołą wyższą.</w:t>
      </w:r>
    </w:p>
    <w:p w:rsidR="000772C5" w:rsidRPr="000353DF" w:rsidRDefault="000772C5" w:rsidP="000772C5">
      <w:pPr>
        <w:jc w:val="both"/>
        <w:rPr>
          <w:rFonts w:ascii="Times New Roman" w:hAnsi="Times New Roman"/>
        </w:rPr>
      </w:pPr>
    </w:p>
    <w:p w:rsidR="000772C5" w:rsidRPr="000353DF" w:rsidRDefault="000772C5" w:rsidP="000772C5">
      <w:pPr>
        <w:jc w:val="center"/>
        <w:rPr>
          <w:rFonts w:ascii="Times New Roman" w:hAnsi="Times New Roman"/>
          <w:b/>
          <w:bCs/>
        </w:rPr>
      </w:pPr>
      <w:r w:rsidRPr="000353DF">
        <w:rPr>
          <w:rFonts w:ascii="Times New Roman" w:hAnsi="Times New Roman"/>
          <w:b/>
          <w:bCs/>
        </w:rPr>
        <w:t>§ 24.</w:t>
      </w:r>
    </w:p>
    <w:p w:rsidR="000772C5" w:rsidRPr="000353DF" w:rsidRDefault="000772C5" w:rsidP="000772C5">
      <w:pPr>
        <w:jc w:val="both"/>
        <w:rPr>
          <w:rFonts w:ascii="Times New Roman" w:hAnsi="Times New Roman"/>
        </w:rPr>
      </w:pPr>
    </w:p>
    <w:p w:rsidR="000772C5" w:rsidRPr="000353DF" w:rsidRDefault="000772C5" w:rsidP="00AF44C2">
      <w:pPr>
        <w:widowControl w:val="0"/>
        <w:numPr>
          <w:ilvl w:val="3"/>
          <w:numId w:val="163"/>
        </w:numPr>
        <w:tabs>
          <w:tab w:val="clear" w:pos="2880"/>
          <w:tab w:val="num" w:pos="426"/>
        </w:tabs>
        <w:suppressAutoHyphens/>
        <w:spacing w:after="0" w:line="240" w:lineRule="auto"/>
        <w:ind w:left="426"/>
        <w:jc w:val="both"/>
        <w:rPr>
          <w:rFonts w:ascii="Times New Roman" w:hAnsi="Times New Roman"/>
        </w:rPr>
      </w:pPr>
      <w:r w:rsidRPr="000353DF">
        <w:rPr>
          <w:rFonts w:ascii="Times New Roman" w:hAnsi="Times New Roman"/>
        </w:rPr>
        <w:t>Rodzice i nauczyciele współpracują ze sobą w sprawie wychowania i kształcenia dzieci.</w:t>
      </w:r>
    </w:p>
    <w:p w:rsidR="000772C5" w:rsidRPr="000353DF" w:rsidRDefault="000772C5" w:rsidP="00AF44C2">
      <w:pPr>
        <w:widowControl w:val="0"/>
        <w:numPr>
          <w:ilvl w:val="0"/>
          <w:numId w:val="163"/>
        </w:numPr>
        <w:suppressAutoHyphens/>
        <w:spacing w:after="0" w:line="240" w:lineRule="auto"/>
        <w:jc w:val="both"/>
        <w:rPr>
          <w:rFonts w:ascii="Times New Roman" w:hAnsi="Times New Roman"/>
        </w:rPr>
      </w:pPr>
      <w:r w:rsidRPr="000353DF">
        <w:rPr>
          <w:rFonts w:ascii="Times New Roman" w:hAnsi="Times New Roman"/>
        </w:rPr>
        <w:t>Rodzice mają prawo do:</w:t>
      </w:r>
    </w:p>
    <w:p w:rsidR="000772C5" w:rsidRPr="000353DF" w:rsidRDefault="000772C5" w:rsidP="00AF44C2">
      <w:pPr>
        <w:widowControl w:val="0"/>
        <w:numPr>
          <w:ilvl w:val="0"/>
          <w:numId w:val="136"/>
        </w:numPr>
        <w:suppressAutoHyphens/>
        <w:spacing w:after="0" w:line="240" w:lineRule="auto"/>
        <w:jc w:val="both"/>
        <w:rPr>
          <w:rFonts w:ascii="Times New Roman" w:hAnsi="Times New Roman"/>
        </w:rPr>
      </w:pPr>
      <w:proofErr w:type="gramStart"/>
      <w:r w:rsidRPr="000353DF">
        <w:rPr>
          <w:rFonts w:ascii="Times New Roman" w:hAnsi="Times New Roman"/>
        </w:rPr>
        <w:t>znajomości</w:t>
      </w:r>
      <w:proofErr w:type="gramEnd"/>
      <w:r w:rsidRPr="000353DF">
        <w:rPr>
          <w:rFonts w:ascii="Times New Roman" w:hAnsi="Times New Roman"/>
        </w:rPr>
        <w:t xml:space="preserve"> zadań i zamierzeń dydaktyczno-wychowawczych w danej klasie i Zespole,</w:t>
      </w:r>
    </w:p>
    <w:p w:rsidR="000772C5" w:rsidRPr="000353DF" w:rsidRDefault="000772C5" w:rsidP="00AF44C2">
      <w:pPr>
        <w:widowControl w:val="0"/>
        <w:numPr>
          <w:ilvl w:val="0"/>
          <w:numId w:val="136"/>
        </w:numPr>
        <w:suppressAutoHyphens/>
        <w:spacing w:after="0" w:line="240" w:lineRule="auto"/>
        <w:jc w:val="both"/>
        <w:rPr>
          <w:rFonts w:ascii="Times New Roman" w:hAnsi="Times New Roman"/>
        </w:rPr>
      </w:pPr>
      <w:proofErr w:type="gramStart"/>
      <w:r w:rsidRPr="000353DF">
        <w:rPr>
          <w:rFonts w:ascii="Times New Roman" w:hAnsi="Times New Roman"/>
        </w:rPr>
        <w:t>znajomości</w:t>
      </w:r>
      <w:proofErr w:type="gramEnd"/>
      <w:r w:rsidRPr="000353DF">
        <w:rPr>
          <w:rFonts w:ascii="Times New Roman" w:hAnsi="Times New Roman"/>
        </w:rPr>
        <w:t xml:space="preserve"> przepisów dotyczących oceniania, klasyfikowania i promowania uczniów, a także przeprowadzania sprawdzianów oraz egzaminów.</w:t>
      </w:r>
    </w:p>
    <w:p w:rsidR="000772C5" w:rsidRPr="000353DF" w:rsidRDefault="000772C5" w:rsidP="00AF44C2">
      <w:pPr>
        <w:widowControl w:val="0"/>
        <w:numPr>
          <w:ilvl w:val="0"/>
          <w:numId w:val="136"/>
        </w:numPr>
        <w:suppressAutoHyphens/>
        <w:spacing w:after="0" w:line="240" w:lineRule="auto"/>
        <w:jc w:val="both"/>
        <w:rPr>
          <w:rFonts w:ascii="Times New Roman" w:hAnsi="Times New Roman"/>
        </w:rPr>
      </w:pPr>
      <w:proofErr w:type="gramStart"/>
      <w:r w:rsidRPr="000353DF">
        <w:rPr>
          <w:rFonts w:ascii="Times New Roman" w:hAnsi="Times New Roman"/>
        </w:rPr>
        <w:t>uzyskania</w:t>
      </w:r>
      <w:proofErr w:type="gramEnd"/>
      <w:r w:rsidRPr="000353DF">
        <w:rPr>
          <w:rFonts w:ascii="Times New Roman" w:hAnsi="Times New Roman"/>
        </w:rPr>
        <w:t xml:space="preserve"> w każdym czasie rzetelnej informacji na temat swego dziecka, jego zachowania, postępów i przyczyn trudności w nauce,</w:t>
      </w:r>
    </w:p>
    <w:p w:rsidR="000772C5" w:rsidRPr="000353DF" w:rsidRDefault="000772C5" w:rsidP="00AF44C2">
      <w:pPr>
        <w:widowControl w:val="0"/>
        <w:numPr>
          <w:ilvl w:val="0"/>
          <w:numId w:val="136"/>
        </w:numPr>
        <w:suppressAutoHyphens/>
        <w:spacing w:after="0" w:line="240" w:lineRule="auto"/>
        <w:jc w:val="both"/>
        <w:rPr>
          <w:rFonts w:ascii="Times New Roman" w:hAnsi="Times New Roman"/>
        </w:rPr>
      </w:pPr>
      <w:proofErr w:type="gramStart"/>
      <w:r w:rsidRPr="000353DF">
        <w:rPr>
          <w:rFonts w:ascii="Times New Roman" w:hAnsi="Times New Roman"/>
        </w:rPr>
        <w:t>uzyskania</w:t>
      </w:r>
      <w:proofErr w:type="gramEnd"/>
      <w:r w:rsidRPr="000353DF">
        <w:rPr>
          <w:rFonts w:ascii="Times New Roman" w:hAnsi="Times New Roman"/>
        </w:rPr>
        <w:t xml:space="preserve"> informacji i porad w sprawach wychowania i dalszego kształcenia swych dzieci,</w:t>
      </w:r>
    </w:p>
    <w:p w:rsidR="000772C5" w:rsidRPr="000353DF" w:rsidRDefault="000772C5" w:rsidP="000772C5">
      <w:pPr>
        <w:jc w:val="both"/>
        <w:rPr>
          <w:rFonts w:ascii="Times New Roman" w:hAnsi="Times New Roman"/>
        </w:rPr>
      </w:pPr>
    </w:p>
    <w:p w:rsidR="000772C5" w:rsidRPr="000353DF" w:rsidRDefault="000772C5" w:rsidP="000772C5">
      <w:pPr>
        <w:jc w:val="center"/>
        <w:rPr>
          <w:rFonts w:ascii="Times New Roman" w:hAnsi="Times New Roman"/>
          <w:b/>
          <w:bCs/>
        </w:rPr>
      </w:pPr>
      <w:r w:rsidRPr="000353DF">
        <w:rPr>
          <w:rFonts w:ascii="Times New Roman" w:hAnsi="Times New Roman"/>
          <w:b/>
          <w:bCs/>
        </w:rPr>
        <w:lastRenderedPageBreak/>
        <w:t>§ 25.</w:t>
      </w:r>
    </w:p>
    <w:p w:rsidR="000772C5" w:rsidRPr="000353DF" w:rsidRDefault="000772C5" w:rsidP="000772C5">
      <w:pPr>
        <w:jc w:val="both"/>
        <w:rPr>
          <w:rFonts w:ascii="Times New Roman" w:hAnsi="Times New Roman"/>
        </w:rPr>
      </w:pPr>
    </w:p>
    <w:p w:rsidR="000772C5" w:rsidRPr="000353DF" w:rsidRDefault="000772C5" w:rsidP="00AF44C2">
      <w:pPr>
        <w:widowControl w:val="0"/>
        <w:numPr>
          <w:ilvl w:val="0"/>
          <w:numId w:val="132"/>
        </w:numPr>
        <w:suppressAutoHyphens/>
        <w:spacing w:after="0" w:line="240" w:lineRule="auto"/>
        <w:jc w:val="both"/>
        <w:rPr>
          <w:rFonts w:ascii="Times New Roman" w:hAnsi="Times New Roman"/>
        </w:rPr>
      </w:pPr>
      <w:r w:rsidRPr="000353DF">
        <w:rPr>
          <w:rFonts w:ascii="Times New Roman" w:hAnsi="Times New Roman"/>
        </w:rPr>
        <w:t>W Zespole organizuje się w ramach planu zajęć szkolnych naukę religii i etyki dla uczniów, których rodzice wyrażają takie życzenie. Deklaracje o pobieraniu nauki w tych przedmiotach należy odnawiać w każdym roku szkolnym.</w:t>
      </w:r>
    </w:p>
    <w:p w:rsidR="000772C5" w:rsidRPr="000353DF" w:rsidRDefault="000772C5" w:rsidP="00AF44C2">
      <w:pPr>
        <w:widowControl w:val="0"/>
        <w:numPr>
          <w:ilvl w:val="0"/>
          <w:numId w:val="132"/>
        </w:numPr>
        <w:suppressAutoHyphens/>
        <w:spacing w:after="0" w:line="240" w:lineRule="auto"/>
        <w:jc w:val="both"/>
        <w:rPr>
          <w:rFonts w:ascii="Times New Roman" w:hAnsi="Times New Roman"/>
        </w:rPr>
      </w:pPr>
      <w:r w:rsidRPr="000353DF">
        <w:rPr>
          <w:rFonts w:ascii="Times New Roman" w:hAnsi="Times New Roman"/>
        </w:rPr>
        <w:t>Uczestniczenie lub nieuczestniczenie w szkolnej nauce religii lub etyki nie może być powodem dyskryminacji przez kogokolwiek i w jakiejkolwiek formie.</w:t>
      </w:r>
    </w:p>
    <w:p w:rsidR="000772C5" w:rsidRPr="000353DF" w:rsidRDefault="000772C5" w:rsidP="00AF44C2">
      <w:pPr>
        <w:widowControl w:val="0"/>
        <w:numPr>
          <w:ilvl w:val="0"/>
          <w:numId w:val="132"/>
        </w:numPr>
        <w:suppressAutoHyphens/>
        <w:spacing w:after="0" w:line="240" w:lineRule="auto"/>
        <w:jc w:val="both"/>
        <w:rPr>
          <w:rFonts w:ascii="Times New Roman" w:hAnsi="Times New Roman"/>
        </w:rPr>
      </w:pPr>
      <w:r w:rsidRPr="000353DF">
        <w:rPr>
          <w:rFonts w:ascii="Times New Roman" w:hAnsi="Times New Roman"/>
        </w:rPr>
        <w:t>W sytuacji niemożności zorganizowania w tygodniowym rozkładzie zajęć lekcji religii i etyki na pierwszych lub ostatnich godzinach lekcyjnych, uczniom zapewnia się opiekę lub zajęcia wychowawcze.</w:t>
      </w:r>
    </w:p>
    <w:p w:rsidR="000772C5" w:rsidRPr="000353DF" w:rsidRDefault="000772C5" w:rsidP="000772C5">
      <w:pPr>
        <w:jc w:val="both"/>
        <w:rPr>
          <w:rFonts w:ascii="Times New Roman" w:hAnsi="Times New Roman"/>
        </w:rPr>
      </w:pPr>
    </w:p>
    <w:p w:rsidR="000772C5" w:rsidRPr="000353DF" w:rsidRDefault="000772C5" w:rsidP="000772C5">
      <w:pPr>
        <w:jc w:val="center"/>
        <w:rPr>
          <w:rFonts w:ascii="Times New Roman" w:hAnsi="Times New Roman"/>
          <w:b/>
          <w:bCs/>
        </w:rPr>
      </w:pPr>
      <w:r w:rsidRPr="000353DF">
        <w:rPr>
          <w:rFonts w:ascii="Times New Roman" w:hAnsi="Times New Roman"/>
          <w:b/>
          <w:bCs/>
        </w:rPr>
        <w:t>§ 26.</w:t>
      </w:r>
    </w:p>
    <w:p w:rsidR="000772C5" w:rsidRPr="000353DF" w:rsidRDefault="000772C5" w:rsidP="000772C5">
      <w:pPr>
        <w:jc w:val="both"/>
        <w:rPr>
          <w:rFonts w:ascii="Times New Roman" w:hAnsi="Times New Roman"/>
        </w:rPr>
      </w:pPr>
    </w:p>
    <w:p w:rsidR="000772C5" w:rsidRPr="000353DF" w:rsidRDefault="000772C5" w:rsidP="000772C5">
      <w:pPr>
        <w:jc w:val="both"/>
        <w:rPr>
          <w:rFonts w:ascii="Times New Roman" w:hAnsi="Times New Roman"/>
        </w:rPr>
      </w:pPr>
      <w:r w:rsidRPr="000353DF">
        <w:rPr>
          <w:rFonts w:ascii="Times New Roman" w:hAnsi="Times New Roman"/>
        </w:rPr>
        <w:t>Zakres i sposób wykonywania zadań opiekuńczych szkoły:</w:t>
      </w:r>
    </w:p>
    <w:p w:rsidR="000772C5" w:rsidRPr="000353DF" w:rsidRDefault="000772C5" w:rsidP="00AF44C2">
      <w:pPr>
        <w:widowControl w:val="0"/>
        <w:numPr>
          <w:ilvl w:val="0"/>
          <w:numId w:val="116"/>
        </w:numPr>
        <w:tabs>
          <w:tab w:val="clear" w:pos="680"/>
          <w:tab w:val="num" w:pos="426"/>
          <w:tab w:val="left" w:pos="851"/>
        </w:tabs>
        <w:suppressAutoHyphens/>
        <w:spacing w:after="0" w:line="240" w:lineRule="auto"/>
        <w:ind w:left="426" w:hanging="405"/>
        <w:jc w:val="both"/>
        <w:rPr>
          <w:rFonts w:ascii="Times New Roman" w:hAnsi="Times New Roman"/>
        </w:rPr>
      </w:pPr>
      <w:proofErr w:type="gramStart"/>
      <w:r w:rsidRPr="000353DF">
        <w:rPr>
          <w:rFonts w:ascii="Times New Roman" w:hAnsi="Times New Roman"/>
        </w:rPr>
        <w:t>tygodniowy</w:t>
      </w:r>
      <w:proofErr w:type="gramEnd"/>
      <w:r w:rsidRPr="000353DF">
        <w:rPr>
          <w:rFonts w:ascii="Times New Roman" w:hAnsi="Times New Roman"/>
        </w:rPr>
        <w:t xml:space="preserve"> rozkład zajęć dydaktyczno-wychowawczych uczniów powinien być ustalony z uwzględnieniem:</w:t>
      </w:r>
    </w:p>
    <w:p w:rsidR="000772C5" w:rsidRPr="000353DF" w:rsidRDefault="000772C5" w:rsidP="00AF44C2">
      <w:pPr>
        <w:widowControl w:val="0"/>
        <w:numPr>
          <w:ilvl w:val="1"/>
          <w:numId w:val="116"/>
        </w:numPr>
        <w:tabs>
          <w:tab w:val="clear" w:pos="680"/>
          <w:tab w:val="num" w:pos="426"/>
          <w:tab w:val="left" w:pos="851"/>
          <w:tab w:val="num" w:pos="1440"/>
          <w:tab w:val="left" w:pos="3404"/>
        </w:tabs>
        <w:suppressAutoHyphens/>
        <w:spacing w:after="0" w:line="240" w:lineRule="auto"/>
        <w:ind w:left="851" w:hanging="360"/>
        <w:jc w:val="both"/>
        <w:rPr>
          <w:rFonts w:ascii="Times New Roman" w:hAnsi="Times New Roman"/>
        </w:rPr>
      </w:pPr>
      <w:proofErr w:type="gramStart"/>
      <w:r w:rsidRPr="000353DF">
        <w:rPr>
          <w:rFonts w:ascii="Times New Roman" w:hAnsi="Times New Roman"/>
        </w:rPr>
        <w:t>równomiernego</w:t>
      </w:r>
      <w:proofErr w:type="gramEnd"/>
      <w:r w:rsidRPr="000353DF">
        <w:rPr>
          <w:rFonts w:ascii="Times New Roman" w:hAnsi="Times New Roman"/>
        </w:rPr>
        <w:t xml:space="preserve"> rozłożenia zajęć w poszczególnych dniach tygodnia,</w:t>
      </w:r>
    </w:p>
    <w:p w:rsidR="000772C5" w:rsidRPr="000353DF" w:rsidRDefault="000772C5" w:rsidP="00AF44C2">
      <w:pPr>
        <w:widowControl w:val="0"/>
        <w:numPr>
          <w:ilvl w:val="1"/>
          <w:numId w:val="116"/>
        </w:numPr>
        <w:tabs>
          <w:tab w:val="clear" w:pos="680"/>
          <w:tab w:val="num" w:pos="426"/>
          <w:tab w:val="left" w:pos="851"/>
          <w:tab w:val="num" w:pos="1440"/>
          <w:tab w:val="left" w:pos="3404"/>
        </w:tabs>
        <w:suppressAutoHyphens/>
        <w:spacing w:after="0" w:line="240" w:lineRule="auto"/>
        <w:ind w:left="851" w:hanging="360"/>
        <w:jc w:val="both"/>
        <w:rPr>
          <w:rFonts w:ascii="Times New Roman" w:hAnsi="Times New Roman"/>
        </w:rPr>
      </w:pPr>
      <w:proofErr w:type="gramStart"/>
      <w:r w:rsidRPr="000353DF">
        <w:rPr>
          <w:rFonts w:ascii="Times New Roman" w:hAnsi="Times New Roman"/>
        </w:rPr>
        <w:t>różnorodności</w:t>
      </w:r>
      <w:proofErr w:type="gramEnd"/>
      <w:r w:rsidRPr="000353DF">
        <w:rPr>
          <w:rFonts w:ascii="Times New Roman" w:hAnsi="Times New Roman"/>
        </w:rPr>
        <w:t xml:space="preserve"> zajęć w każdym dniu,</w:t>
      </w:r>
    </w:p>
    <w:p w:rsidR="000772C5" w:rsidRPr="000353DF" w:rsidRDefault="000772C5" w:rsidP="00AF44C2">
      <w:pPr>
        <w:widowControl w:val="0"/>
        <w:numPr>
          <w:ilvl w:val="1"/>
          <w:numId w:val="116"/>
        </w:numPr>
        <w:tabs>
          <w:tab w:val="clear" w:pos="680"/>
          <w:tab w:val="num" w:pos="426"/>
          <w:tab w:val="left" w:pos="851"/>
          <w:tab w:val="num" w:pos="1440"/>
          <w:tab w:val="left" w:pos="3404"/>
        </w:tabs>
        <w:suppressAutoHyphens/>
        <w:spacing w:after="0" w:line="240" w:lineRule="auto"/>
        <w:ind w:left="851" w:hanging="360"/>
        <w:jc w:val="both"/>
        <w:rPr>
          <w:rFonts w:ascii="Times New Roman" w:hAnsi="Times New Roman"/>
        </w:rPr>
      </w:pPr>
      <w:proofErr w:type="gramStart"/>
      <w:r w:rsidRPr="000353DF">
        <w:rPr>
          <w:rFonts w:ascii="Times New Roman" w:hAnsi="Times New Roman"/>
        </w:rPr>
        <w:t>niełączenia</w:t>
      </w:r>
      <w:proofErr w:type="gramEnd"/>
      <w:r w:rsidRPr="000353DF">
        <w:rPr>
          <w:rFonts w:ascii="Times New Roman" w:hAnsi="Times New Roman"/>
        </w:rPr>
        <w:t xml:space="preserve"> w kilkugodzinne jednostki lekcyjne zajęć z tego samego przedmiotu z wyjątkiem przedmiotów, dla których program tego wymaga,</w:t>
      </w:r>
    </w:p>
    <w:p w:rsidR="000772C5" w:rsidRPr="000353DF" w:rsidRDefault="000772C5" w:rsidP="00AF44C2">
      <w:pPr>
        <w:widowControl w:val="0"/>
        <w:numPr>
          <w:ilvl w:val="0"/>
          <w:numId w:val="116"/>
        </w:numPr>
        <w:tabs>
          <w:tab w:val="clear" w:pos="680"/>
          <w:tab w:val="num" w:pos="426"/>
          <w:tab w:val="left" w:pos="1704"/>
        </w:tabs>
        <w:suppressAutoHyphens/>
        <w:spacing w:after="0" w:line="240" w:lineRule="auto"/>
        <w:ind w:left="426" w:hanging="405"/>
        <w:jc w:val="both"/>
        <w:rPr>
          <w:rFonts w:ascii="Times New Roman" w:hAnsi="Times New Roman"/>
        </w:rPr>
      </w:pPr>
      <w:proofErr w:type="gramStart"/>
      <w:r w:rsidRPr="000353DF">
        <w:rPr>
          <w:rFonts w:ascii="Times New Roman" w:hAnsi="Times New Roman"/>
        </w:rPr>
        <w:t>budynki</w:t>
      </w:r>
      <w:proofErr w:type="gramEnd"/>
      <w:r w:rsidRPr="000353DF">
        <w:rPr>
          <w:rFonts w:ascii="Times New Roman" w:hAnsi="Times New Roman"/>
        </w:rPr>
        <w:t xml:space="preserve"> szkoły i tereny szkoły powinny odpowiadać ogólnym warunkom bezpieczeństwa i higieny pracy oraz posiadać urządzenia przeciwpożarowe,</w:t>
      </w:r>
    </w:p>
    <w:p w:rsidR="000772C5" w:rsidRPr="000353DF" w:rsidRDefault="000772C5" w:rsidP="00AF44C2">
      <w:pPr>
        <w:widowControl w:val="0"/>
        <w:numPr>
          <w:ilvl w:val="0"/>
          <w:numId w:val="116"/>
        </w:numPr>
        <w:tabs>
          <w:tab w:val="clear" w:pos="680"/>
          <w:tab w:val="num" w:pos="426"/>
          <w:tab w:val="left" w:pos="1704"/>
        </w:tabs>
        <w:suppressAutoHyphens/>
        <w:spacing w:after="0" w:line="240" w:lineRule="auto"/>
        <w:ind w:left="426" w:hanging="405"/>
        <w:jc w:val="both"/>
        <w:rPr>
          <w:rFonts w:ascii="Times New Roman" w:hAnsi="Times New Roman"/>
        </w:rPr>
      </w:pPr>
      <w:proofErr w:type="gramStart"/>
      <w:r w:rsidRPr="000353DF">
        <w:rPr>
          <w:rFonts w:ascii="Times New Roman" w:hAnsi="Times New Roman"/>
        </w:rPr>
        <w:t>uczniom</w:t>
      </w:r>
      <w:proofErr w:type="gramEnd"/>
      <w:r w:rsidRPr="000353DF">
        <w:rPr>
          <w:rFonts w:ascii="Times New Roman" w:hAnsi="Times New Roman"/>
        </w:rPr>
        <w:t xml:space="preserve"> przebywającym w czasie przerw w budynku szkolnym lub na świeżym powietrzu zapewnia się nadzór nauczycielski,</w:t>
      </w:r>
    </w:p>
    <w:p w:rsidR="000772C5" w:rsidRPr="000353DF" w:rsidRDefault="000772C5" w:rsidP="00AF44C2">
      <w:pPr>
        <w:widowControl w:val="0"/>
        <w:numPr>
          <w:ilvl w:val="0"/>
          <w:numId w:val="116"/>
        </w:numPr>
        <w:tabs>
          <w:tab w:val="clear" w:pos="680"/>
          <w:tab w:val="num" w:pos="426"/>
          <w:tab w:val="left" w:pos="1704"/>
        </w:tabs>
        <w:suppressAutoHyphens/>
        <w:spacing w:after="0" w:line="240" w:lineRule="auto"/>
        <w:ind w:left="426" w:hanging="405"/>
        <w:jc w:val="both"/>
        <w:rPr>
          <w:rFonts w:ascii="Times New Roman" w:hAnsi="Times New Roman"/>
        </w:rPr>
      </w:pPr>
      <w:proofErr w:type="gramStart"/>
      <w:r w:rsidRPr="000353DF">
        <w:rPr>
          <w:rFonts w:ascii="Times New Roman" w:hAnsi="Times New Roman"/>
        </w:rPr>
        <w:t>dyrektor</w:t>
      </w:r>
      <w:proofErr w:type="gramEnd"/>
      <w:r w:rsidRPr="000353DF">
        <w:rPr>
          <w:rFonts w:ascii="Times New Roman" w:hAnsi="Times New Roman"/>
        </w:rPr>
        <w:t xml:space="preserve"> Zespołu za zgodą organu prowadzącego szkołę może czasowo zawiesić zajęcia szkolne, jeśli wystąpią warunki określone w obowiązujących przepisach,</w:t>
      </w:r>
    </w:p>
    <w:p w:rsidR="000772C5" w:rsidRPr="000353DF" w:rsidRDefault="000772C5" w:rsidP="00AF44C2">
      <w:pPr>
        <w:widowControl w:val="0"/>
        <w:numPr>
          <w:ilvl w:val="0"/>
          <w:numId w:val="116"/>
        </w:numPr>
        <w:tabs>
          <w:tab w:val="clear" w:pos="680"/>
          <w:tab w:val="num" w:pos="426"/>
          <w:tab w:val="left" w:pos="1704"/>
        </w:tabs>
        <w:suppressAutoHyphens/>
        <w:spacing w:after="0" w:line="240" w:lineRule="auto"/>
        <w:ind w:left="426" w:hanging="405"/>
        <w:jc w:val="both"/>
        <w:rPr>
          <w:rFonts w:ascii="Times New Roman" w:hAnsi="Times New Roman"/>
        </w:rPr>
      </w:pPr>
      <w:proofErr w:type="gramStart"/>
      <w:r w:rsidRPr="000353DF">
        <w:rPr>
          <w:rFonts w:ascii="Times New Roman" w:hAnsi="Times New Roman"/>
        </w:rPr>
        <w:t>w</w:t>
      </w:r>
      <w:proofErr w:type="gramEnd"/>
      <w:r w:rsidRPr="000353DF">
        <w:rPr>
          <w:rFonts w:ascii="Times New Roman" w:hAnsi="Times New Roman"/>
        </w:rPr>
        <w:t xml:space="preserve"> przypadku zagrożenia bezpieczeństwa uczniów nauczyciel jest zobowiązany nie dopuścić do zajęć lub przerwać je, wyprowadzając uczniów z miejsc zagrożenia oraz powiadomić o tym niezwłocznie dyrektora Zespołu,</w:t>
      </w:r>
    </w:p>
    <w:p w:rsidR="000772C5" w:rsidRPr="000353DF" w:rsidRDefault="000772C5" w:rsidP="00AF44C2">
      <w:pPr>
        <w:widowControl w:val="0"/>
        <w:numPr>
          <w:ilvl w:val="0"/>
          <w:numId w:val="116"/>
        </w:numPr>
        <w:tabs>
          <w:tab w:val="clear" w:pos="680"/>
          <w:tab w:val="num" w:pos="426"/>
          <w:tab w:val="left" w:pos="1704"/>
        </w:tabs>
        <w:suppressAutoHyphens/>
        <w:spacing w:after="0" w:line="240" w:lineRule="auto"/>
        <w:ind w:left="426" w:hanging="405"/>
        <w:jc w:val="both"/>
        <w:rPr>
          <w:rFonts w:ascii="Times New Roman" w:hAnsi="Times New Roman"/>
        </w:rPr>
      </w:pPr>
      <w:proofErr w:type="gramStart"/>
      <w:r w:rsidRPr="000353DF">
        <w:rPr>
          <w:rFonts w:ascii="Times New Roman" w:hAnsi="Times New Roman"/>
        </w:rPr>
        <w:t>nauczyciele</w:t>
      </w:r>
      <w:proofErr w:type="gramEnd"/>
      <w:r w:rsidRPr="000353DF">
        <w:rPr>
          <w:rFonts w:ascii="Times New Roman" w:hAnsi="Times New Roman"/>
        </w:rPr>
        <w:t xml:space="preserve"> zobowiązani są do odbycia szkolenia w zakresie bezpieczeństwa i higieny pracy i </w:t>
      </w:r>
      <w:proofErr w:type="spellStart"/>
      <w:r w:rsidRPr="000353DF">
        <w:rPr>
          <w:rFonts w:ascii="Times New Roman" w:hAnsi="Times New Roman"/>
        </w:rPr>
        <w:t>p.poż</w:t>
      </w:r>
      <w:proofErr w:type="spellEnd"/>
      <w:r w:rsidRPr="000353DF">
        <w:rPr>
          <w:rFonts w:ascii="Times New Roman" w:hAnsi="Times New Roman"/>
        </w:rPr>
        <w:t xml:space="preserve">. </w:t>
      </w:r>
      <w:proofErr w:type="gramStart"/>
      <w:r w:rsidRPr="000353DF">
        <w:rPr>
          <w:rFonts w:ascii="Times New Roman" w:hAnsi="Times New Roman"/>
        </w:rPr>
        <w:t>oraz</w:t>
      </w:r>
      <w:proofErr w:type="gramEnd"/>
      <w:r w:rsidRPr="000353DF">
        <w:rPr>
          <w:rFonts w:ascii="Times New Roman" w:hAnsi="Times New Roman"/>
        </w:rPr>
        <w:t xml:space="preserve"> udzielania pierwszej pomocy zgodnie z obowiązującymi przepisami,</w:t>
      </w:r>
    </w:p>
    <w:p w:rsidR="000772C5" w:rsidRPr="000353DF" w:rsidRDefault="000772C5" w:rsidP="00AF44C2">
      <w:pPr>
        <w:widowControl w:val="0"/>
        <w:numPr>
          <w:ilvl w:val="0"/>
          <w:numId w:val="116"/>
        </w:numPr>
        <w:tabs>
          <w:tab w:val="clear" w:pos="680"/>
          <w:tab w:val="num" w:pos="426"/>
          <w:tab w:val="left" w:pos="1704"/>
        </w:tabs>
        <w:suppressAutoHyphens/>
        <w:spacing w:after="0" w:line="240" w:lineRule="auto"/>
        <w:ind w:left="426" w:hanging="405"/>
        <w:jc w:val="both"/>
        <w:rPr>
          <w:rFonts w:ascii="Times New Roman" w:hAnsi="Times New Roman"/>
        </w:rPr>
      </w:pPr>
      <w:proofErr w:type="gramStart"/>
      <w:r w:rsidRPr="000353DF">
        <w:rPr>
          <w:rFonts w:ascii="Times New Roman" w:hAnsi="Times New Roman"/>
        </w:rPr>
        <w:t>w</w:t>
      </w:r>
      <w:proofErr w:type="gramEnd"/>
      <w:r w:rsidRPr="000353DF">
        <w:rPr>
          <w:rFonts w:ascii="Times New Roman" w:hAnsi="Times New Roman"/>
        </w:rPr>
        <w:t xml:space="preserve"> czasie zajęć obowiązkowych i nadobowiązkowych z wychowania fizycznego, w czasie zawodów sportowych, przy wyjściu czy wyjeździe z uczniami w obrębie tej samej miejscowości lub poza nią nadzór nad uczniami sprawuje uprawniona do tego osoba.</w:t>
      </w:r>
    </w:p>
    <w:p w:rsidR="000772C5" w:rsidRPr="000353DF" w:rsidRDefault="000772C5" w:rsidP="000772C5">
      <w:pPr>
        <w:jc w:val="both"/>
        <w:rPr>
          <w:rFonts w:ascii="Times New Roman" w:hAnsi="Times New Roman"/>
        </w:rPr>
      </w:pPr>
    </w:p>
    <w:p w:rsidR="000772C5" w:rsidRPr="000353DF" w:rsidRDefault="000772C5" w:rsidP="000772C5">
      <w:pPr>
        <w:jc w:val="center"/>
        <w:rPr>
          <w:rFonts w:ascii="Times New Roman" w:hAnsi="Times New Roman"/>
          <w:b/>
          <w:bCs/>
        </w:rPr>
      </w:pPr>
      <w:r w:rsidRPr="000353DF">
        <w:rPr>
          <w:rFonts w:ascii="Times New Roman" w:hAnsi="Times New Roman"/>
          <w:b/>
          <w:bCs/>
        </w:rPr>
        <w:t>§ 27.</w:t>
      </w:r>
    </w:p>
    <w:p w:rsidR="000772C5" w:rsidRPr="000353DF" w:rsidRDefault="000772C5" w:rsidP="000772C5">
      <w:pPr>
        <w:jc w:val="both"/>
        <w:rPr>
          <w:rFonts w:ascii="Times New Roman" w:hAnsi="Times New Roman"/>
        </w:rPr>
      </w:pPr>
    </w:p>
    <w:p w:rsidR="000772C5" w:rsidRPr="000353DF" w:rsidRDefault="000772C5" w:rsidP="00AF44C2">
      <w:pPr>
        <w:widowControl w:val="0"/>
        <w:numPr>
          <w:ilvl w:val="0"/>
          <w:numId w:val="117"/>
        </w:numPr>
        <w:suppressAutoHyphens/>
        <w:spacing w:after="0" w:line="240" w:lineRule="auto"/>
        <w:jc w:val="both"/>
        <w:rPr>
          <w:rFonts w:ascii="Times New Roman" w:hAnsi="Times New Roman"/>
        </w:rPr>
      </w:pPr>
      <w:r w:rsidRPr="000353DF">
        <w:rPr>
          <w:rFonts w:ascii="Times New Roman" w:hAnsi="Times New Roman"/>
        </w:rPr>
        <w:t>Dla uczniów oddziałów 0 – 3 szkoły podstawowej, którzy muszą dłużej przebywać w szkole ze względu na czas pracy ich rodziców (prawnych opiekunów) lub organizację dojazdu do szkoły, szkoła organizuje świetlicę.</w:t>
      </w:r>
    </w:p>
    <w:p w:rsidR="000772C5" w:rsidRPr="000353DF" w:rsidRDefault="000772C5" w:rsidP="00AF44C2">
      <w:pPr>
        <w:widowControl w:val="0"/>
        <w:numPr>
          <w:ilvl w:val="0"/>
          <w:numId w:val="117"/>
        </w:numPr>
        <w:suppressAutoHyphens/>
        <w:spacing w:after="0" w:line="240" w:lineRule="auto"/>
        <w:jc w:val="both"/>
        <w:rPr>
          <w:rFonts w:ascii="Times New Roman" w:hAnsi="Times New Roman"/>
        </w:rPr>
      </w:pPr>
      <w:r w:rsidRPr="000353DF">
        <w:rPr>
          <w:rFonts w:ascii="Times New Roman" w:hAnsi="Times New Roman"/>
        </w:rPr>
        <w:t>W świetlicy prowadzone są zajęcia w grupach wychowawczych. Liczba uczniów w grupie nie powinna przekraczać 25.</w:t>
      </w:r>
    </w:p>
    <w:p w:rsidR="000772C5" w:rsidRPr="000353DF" w:rsidRDefault="000772C5" w:rsidP="000772C5">
      <w:pPr>
        <w:jc w:val="both"/>
        <w:rPr>
          <w:rFonts w:ascii="Times New Roman" w:hAnsi="Times New Roman"/>
        </w:rPr>
      </w:pPr>
    </w:p>
    <w:p w:rsidR="000772C5" w:rsidRPr="000353DF" w:rsidRDefault="000772C5" w:rsidP="000772C5">
      <w:pPr>
        <w:jc w:val="center"/>
        <w:rPr>
          <w:rFonts w:ascii="Times New Roman" w:hAnsi="Times New Roman"/>
          <w:b/>
          <w:bCs/>
        </w:rPr>
      </w:pPr>
      <w:r w:rsidRPr="000353DF">
        <w:rPr>
          <w:rFonts w:ascii="Times New Roman" w:hAnsi="Times New Roman"/>
          <w:b/>
          <w:bCs/>
        </w:rPr>
        <w:t>§ 28.</w:t>
      </w:r>
    </w:p>
    <w:p w:rsidR="000772C5" w:rsidRPr="000353DF" w:rsidRDefault="000772C5" w:rsidP="000772C5">
      <w:pPr>
        <w:jc w:val="both"/>
        <w:rPr>
          <w:rFonts w:ascii="Times New Roman" w:hAnsi="Times New Roman"/>
        </w:rPr>
      </w:pPr>
    </w:p>
    <w:p w:rsidR="000772C5" w:rsidRPr="000353DF" w:rsidRDefault="000772C5" w:rsidP="00AF44C2">
      <w:pPr>
        <w:widowControl w:val="0"/>
        <w:numPr>
          <w:ilvl w:val="0"/>
          <w:numId w:val="123"/>
        </w:numPr>
        <w:suppressAutoHyphens/>
        <w:spacing w:after="0" w:line="240" w:lineRule="auto"/>
        <w:jc w:val="both"/>
        <w:rPr>
          <w:rFonts w:ascii="Times New Roman" w:hAnsi="Times New Roman"/>
        </w:rPr>
      </w:pPr>
      <w:r w:rsidRPr="000353DF">
        <w:rPr>
          <w:rFonts w:ascii="Times New Roman" w:hAnsi="Times New Roman"/>
        </w:rPr>
        <w:t>Biblioteka szkolna jest pracownią służącą realizacji potrzeb i zainteresowań uczniów, zadań dydaktyczno-wychowawczych szkoły, doskonalenia warsztatu pracy nauczyciela, popularyzowania wiedzy pedagogicznej wśród rodziców oraz w miarę możliwości wiedzy o regionie.</w:t>
      </w:r>
    </w:p>
    <w:p w:rsidR="000772C5" w:rsidRPr="000353DF" w:rsidRDefault="000772C5" w:rsidP="00AF44C2">
      <w:pPr>
        <w:widowControl w:val="0"/>
        <w:numPr>
          <w:ilvl w:val="0"/>
          <w:numId w:val="123"/>
        </w:numPr>
        <w:suppressAutoHyphens/>
        <w:spacing w:after="0" w:line="240" w:lineRule="auto"/>
        <w:jc w:val="both"/>
        <w:rPr>
          <w:rFonts w:ascii="Times New Roman" w:hAnsi="Times New Roman"/>
        </w:rPr>
      </w:pPr>
      <w:r w:rsidRPr="000353DF">
        <w:rPr>
          <w:rFonts w:ascii="Times New Roman" w:hAnsi="Times New Roman"/>
        </w:rPr>
        <w:lastRenderedPageBreak/>
        <w:t xml:space="preserve">Udostępnianiem zbiorów biblioteka obejmuje wszystkich uczniów, nauczycieli, pozostałych pracowników Zespołu oraz w miarę możliwości </w:t>
      </w:r>
      <w:proofErr w:type="gramStart"/>
      <w:r w:rsidRPr="000353DF">
        <w:rPr>
          <w:rFonts w:ascii="Times New Roman" w:hAnsi="Times New Roman"/>
        </w:rPr>
        <w:t>rodziców .</w:t>
      </w:r>
      <w:proofErr w:type="gramEnd"/>
    </w:p>
    <w:p w:rsidR="000772C5" w:rsidRPr="000353DF" w:rsidRDefault="000772C5" w:rsidP="00AF44C2">
      <w:pPr>
        <w:widowControl w:val="0"/>
        <w:numPr>
          <w:ilvl w:val="0"/>
          <w:numId w:val="123"/>
        </w:numPr>
        <w:suppressAutoHyphens/>
        <w:spacing w:after="0" w:line="240" w:lineRule="auto"/>
        <w:jc w:val="both"/>
        <w:rPr>
          <w:rFonts w:ascii="Times New Roman" w:hAnsi="Times New Roman"/>
        </w:rPr>
      </w:pPr>
      <w:r w:rsidRPr="000353DF">
        <w:rPr>
          <w:rFonts w:ascii="Times New Roman" w:hAnsi="Times New Roman"/>
        </w:rPr>
        <w:t>Zasady korzystania z biblioteki szkolnej określa regulamin.</w:t>
      </w:r>
    </w:p>
    <w:p w:rsidR="000772C5" w:rsidRPr="000353DF" w:rsidRDefault="000772C5" w:rsidP="000772C5">
      <w:pPr>
        <w:jc w:val="both"/>
        <w:rPr>
          <w:rFonts w:ascii="Times New Roman" w:hAnsi="Times New Roman"/>
        </w:rPr>
      </w:pPr>
    </w:p>
    <w:p w:rsidR="000772C5" w:rsidRPr="000353DF" w:rsidRDefault="000772C5" w:rsidP="000772C5">
      <w:pPr>
        <w:jc w:val="center"/>
        <w:rPr>
          <w:rFonts w:ascii="Times New Roman" w:hAnsi="Times New Roman"/>
          <w:b/>
          <w:bCs/>
        </w:rPr>
      </w:pPr>
      <w:r w:rsidRPr="000353DF">
        <w:rPr>
          <w:rFonts w:ascii="Times New Roman" w:hAnsi="Times New Roman"/>
          <w:b/>
          <w:bCs/>
        </w:rPr>
        <w:t>§ 29.</w:t>
      </w:r>
    </w:p>
    <w:p w:rsidR="000772C5" w:rsidRPr="000353DF" w:rsidRDefault="000772C5" w:rsidP="000772C5">
      <w:pPr>
        <w:jc w:val="both"/>
        <w:rPr>
          <w:rFonts w:ascii="Times New Roman" w:hAnsi="Times New Roman"/>
        </w:rPr>
      </w:pPr>
    </w:p>
    <w:p w:rsidR="000772C5" w:rsidRPr="000353DF" w:rsidRDefault="000772C5" w:rsidP="000772C5">
      <w:pPr>
        <w:jc w:val="both"/>
        <w:rPr>
          <w:rFonts w:ascii="Times New Roman" w:hAnsi="Times New Roman"/>
        </w:rPr>
      </w:pPr>
      <w:r w:rsidRPr="000353DF">
        <w:rPr>
          <w:rFonts w:ascii="Times New Roman" w:hAnsi="Times New Roman"/>
        </w:rPr>
        <w:t>Prace organizacyjne biblioteki szkolnej obejmują:</w:t>
      </w:r>
    </w:p>
    <w:p w:rsidR="000772C5" w:rsidRPr="000353DF" w:rsidRDefault="000772C5" w:rsidP="00AF44C2">
      <w:pPr>
        <w:widowControl w:val="0"/>
        <w:numPr>
          <w:ilvl w:val="0"/>
          <w:numId w:val="121"/>
        </w:numPr>
        <w:suppressAutoHyphens/>
        <w:spacing w:after="0" w:line="240" w:lineRule="auto"/>
        <w:jc w:val="both"/>
        <w:rPr>
          <w:rFonts w:ascii="Times New Roman" w:hAnsi="Times New Roman"/>
        </w:rPr>
      </w:pPr>
      <w:proofErr w:type="gramStart"/>
      <w:r w:rsidRPr="000353DF">
        <w:rPr>
          <w:rFonts w:ascii="Times New Roman" w:hAnsi="Times New Roman"/>
        </w:rPr>
        <w:t>gromadzenie</w:t>
      </w:r>
      <w:proofErr w:type="gramEnd"/>
      <w:r w:rsidRPr="000353DF">
        <w:rPr>
          <w:rFonts w:ascii="Times New Roman" w:hAnsi="Times New Roman"/>
        </w:rPr>
        <w:t xml:space="preserve"> zbiorów i ich udostępnianie na miejscu w pomieszczeniach czytelniano – bibliotecznych lub na zewnątrz,</w:t>
      </w:r>
    </w:p>
    <w:p w:rsidR="000772C5" w:rsidRPr="000353DF" w:rsidRDefault="000772C5" w:rsidP="00AF44C2">
      <w:pPr>
        <w:widowControl w:val="0"/>
        <w:numPr>
          <w:ilvl w:val="0"/>
          <w:numId w:val="121"/>
        </w:numPr>
        <w:suppressAutoHyphens/>
        <w:spacing w:after="0" w:line="240" w:lineRule="auto"/>
        <w:jc w:val="both"/>
        <w:rPr>
          <w:rFonts w:ascii="Times New Roman" w:hAnsi="Times New Roman"/>
        </w:rPr>
      </w:pPr>
      <w:proofErr w:type="gramStart"/>
      <w:r w:rsidRPr="000353DF">
        <w:rPr>
          <w:rFonts w:ascii="Times New Roman" w:hAnsi="Times New Roman"/>
        </w:rPr>
        <w:t>ewidencję</w:t>
      </w:r>
      <w:proofErr w:type="gramEnd"/>
      <w:r w:rsidRPr="000353DF">
        <w:rPr>
          <w:rFonts w:ascii="Times New Roman" w:hAnsi="Times New Roman"/>
        </w:rPr>
        <w:t xml:space="preserve"> zbiorów,</w:t>
      </w:r>
    </w:p>
    <w:p w:rsidR="000772C5" w:rsidRPr="000353DF" w:rsidRDefault="000772C5" w:rsidP="00AF44C2">
      <w:pPr>
        <w:widowControl w:val="0"/>
        <w:numPr>
          <w:ilvl w:val="0"/>
          <w:numId w:val="121"/>
        </w:numPr>
        <w:suppressAutoHyphens/>
        <w:spacing w:after="0" w:line="240" w:lineRule="auto"/>
        <w:jc w:val="both"/>
        <w:rPr>
          <w:rFonts w:ascii="Times New Roman" w:hAnsi="Times New Roman"/>
        </w:rPr>
      </w:pPr>
      <w:proofErr w:type="gramStart"/>
      <w:r w:rsidRPr="000353DF">
        <w:rPr>
          <w:rFonts w:ascii="Times New Roman" w:hAnsi="Times New Roman"/>
        </w:rPr>
        <w:t>opracowanie</w:t>
      </w:r>
      <w:proofErr w:type="gramEnd"/>
      <w:r w:rsidRPr="000353DF">
        <w:rPr>
          <w:rFonts w:ascii="Times New Roman" w:hAnsi="Times New Roman"/>
        </w:rPr>
        <w:t xml:space="preserve"> biblioteczne zbiorów,</w:t>
      </w:r>
    </w:p>
    <w:p w:rsidR="000772C5" w:rsidRPr="000353DF" w:rsidRDefault="000772C5" w:rsidP="00AF44C2">
      <w:pPr>
        <w:widowControl w:val="0"/>
        <w:numPr>
          <w:ilvl w:val="0"/>
          <w:numId w:val="121"/>
        </w:numPr>
        <w:suppressAutoHyphens/>
        <w:spacing w:after="0" w:line="240" w:lineRule="auto"/>
        <w:jc w:val="both"/>
        <w:rPr>
          <w:rFonts w:ascii="Times New Roman" w:hAnsi="Times New Roman"/>
        </w:rPr>
      </w:pPr>
      <w:proofErr w:type="gramStart"/>
      <w:r w:rsidRPr="000353DF">
        <w:rPr>
          <w:rFonts w:ascii="Times New Roman" w:hAnsi="Times New Roman"/>
        </w:rPr>
        <w:t>selekcję</w:t>
      </w:r>
      <w:proofErr w:type="gramEnd"/>
      <w:r w:rsidRPr="000353DF">
        <w:rPr>
          <w:rFonts w:ascii="Times New Roman" w:hAnsi="Times New Roman"/>
        </w:rPr>
        <w:t xml:space="preserve"> zbiorów,</w:t>
      </w:r>
    </w:p>
    <w:p w:rsidR="000772C5" w:rsidRPr="000353DF" w:rsidRDefault="000772C5" w:rsidP="00AF44C2">
      <w:pPr>
        <w:widowControl w:val="0"/>
        <w:numPr>
          <w:ilvl w:val="0"/>
          <w:numId w:val="121"/>
        </w:numPr>
        <w:suppressAutoHyphens/>
        <w:spacing w:after="0" w:line="240" w:lineRule="auto"/>
        <w:jc w:val="both"/>
        <w:rPr>
          <w:rFonts w:ascii="Times New Roman" w:hAnsi="Times New Roman"/>
        </w:rPr>
      </w:pPr>
      <w:proofErr w:type="gramStart"/>
      <w:r w:rsidRPr="000353DF">
        <w:rPr>
          <w:rFonts w:ascii="Times New Roman" w:hAnsi="Times New Roman"/>
        </w:rPr>
        <w:t>konserwację</w:t>
      </w:r>
      <w:proofErr w:type="gramEnd"/>
      <w:r w:rsidRPr="000353DF">
        <w:rPr>
          <w:rFonts w:ascii="Times New Roman" w:hAnsi="Times New Roman"/>
        </w:rPr>
        <w:t xml:space="preserve"> zbiorów,</w:t>
      </w:r>
    </w:p>
    <w:p w:rsidR="000772C5" w:rsidRPr="000353DF" w:rsidRDefault="000772C5" w:rsidP="00AF44C2">
      <w:pPr>
        <w:widowControl w:val="0"/>
        <w:numPr>
          <w:ilvl w:val="0"/>
          <w:numId w:val="121"/>
        </w:numPr>
        <w:suppressAutoHyphens/>
        <w:spacing w:after="0" w:line="240" w:lineRule="auto"/>
        <w:jc w:val="both"/>
        <w:rPr>
          <w:rFonts w:ascii="Times New Roman" w:hAnsi="Times New Roman"/>
        </w:rPr>
      </w:pPr>
      <w:proofErr w:type="gramStart"/>
      <w:r w:rsidRPr="000353DF">
        <w:rPr>
          <w:rFonts w:ascii="Times New Roman" w:hAnsi="Times New Roman"/>
        </w:rPr>
        <w:t>organizację</w:t>
      </w:r>
      <w:proofErr w:type="gramEnd"/>
      <w:r w:rsidRPr="000353DF">
        <w:rPr>
          <w:rFonts w:ascii="Times New Roman" w:hAnsi="Times New Roman"/>
        </w:rPr>
        <w:t xml:space="preserve"> warsztatu informacyjnego,</w:t>
      </w:r>
    </w:p>
    <w:p w:rsidR="000772C5" w:rsidRPr="000353DF" w:rsidRDefault="000772C5" w:rsidP="00AF44C2">
      <w:pPr>
        <w:widowControl w:val="0"/>
        <w:numPr>
          <w:ilvl w:val="0"/>
          <w:numId w:val="121"/>
        </w:numPr>
        <w:suppressAutoHyphens/>
        <w:spacing w:after="0" w:line="240" w:lineRule="auto"/>
        <w:jc w:val="both"/>
        <w:rPr>
          <w:rFonts w:ascii="Times New Roman" w:hAnsi="Times New Roman"/>
        </w:rPr>
      </w:pPr>
      <w:proofErr w:type="gramStart"/>
      <w:r w:rsidRPr="000353DF">
        <w:rPr>
          <w:rFonts w:ascii="Times New Roman" w:hAnsi="Times New Roman"/>
        </w:rPr>
        <w:t>organizację</w:t>
      </w:r>
      <w:proofErr w:type="gramEnd"/>
      <w:r w:rsidRPr="000353DF">
        <w:rPr>
          <w:rFonts w:ascii="Times New Roman" w:hAnsi="Times New Roman"/>
        </w:rPr>
        <w:t xml:space="preserve"> udostępniania zbiorów,</w:t>
      </w:r>
    </w:p>
    <w:p w:rsidR="000772C5" w:rsidRPr="000353DF" w:rsidRDefault="000772C5" w:rsidP="00AF44C2">
      <w:pPr>
        <w:widowControl w:val="0"/>
        <w:numPr>
          <w:ilvl w:val="0"/>
          <w:numId w:val="121"/>
        </w:numPr>
        <w:suppressAutoHyphens/>
        <w:spacing w:after="0" w:line="240" w:lineRule="auto"/>
        <w:jc w:val="both"/>
        <w:rPr>
          <w:rFonts w:ascii="Times New Roman" w:hAnsi="Times New Roman"/>
        </w:rPr>
      </w:pPr>
      <w:proofErr w:type="gramStart"/>
      <w:r w:rsidRPr="000353DF">
        <w:rPr>
          <w:rFonts w:ascii="Times New Roman" w:hAnsi="Times New Roman"/>
        </w:rPr>
        <w:t>planowanie</w:t>
      </w:r>
      <w:proofErr w:type="gramEnd"/>
      <w:r w:rsidRPr="000353DF">
        <w:rPr>
          <w:rFonts w:ascii="Times New Roman" w:hAnsi="Times New Roman"/>
        </w:rPr>
        <w:t>, sprawozdawczość, odpowiedzialność materialną.</w:t>
      </w:r>
    </w:p>
    <w:p w:rsidR="000772C5" w:rsidRPr="000353DF" w:rsidRDefault="000772C5" w:rsidP="000772C5">
      <w:pPr>
        <w:jc w:val="both"/>
        <w:rPr>
          <w:rFonts w:ascii="Times New Roman" w:hAnsi="Times New Roman"/>
        </w:rPr>
      </w:pPr>
    </w:p>
    <w:p w:rsidR="000772C5" w:rsidRPr="000353DF" w:rsidRDefault="000772C5" w:rsidP="000772C5">
      <w:pPr>
        <w:jc w:val="center"/>
        <w:rPr>
          <w:rFonts w:ascii="Times New Roman" w:hAnsi="Times New Roman"/>
          <w:b/>
          <w:bCs/>
        </w:rPr>
      </w:pPr>
      <w:r w:rsidRPr="000353DF">
        <w:rPr>
          <w:rFonts w:ascii="Times New Roman" w:hAnsi="Times New Roman"/>
          <w:b/>
          <w:bCs/>
        </w:rPr>
        <w:t>ROZDZIAŁ X</w:t>
      </w:r>
    </w:p>
    <w:p w:rsidR="000772C5" w:rsidRPr="000353DF" w:rsidRDefault="000772C5" w:rsidP="000772C5">
      <w:pPr>
        <w:jc w:val="center"/>
        <w:rPr>
          <w:rFonts w:ascii="Times New Roman" w:hAnsi="Times New Roman"/>
        </w:rPr>
      </w:pPr>
      <w:r w:rsidRPr="000353DF">
        <w:rPr>
          <w:rFonts w:ascii="Times New Roman" w:hAnsi="Times New Roman"/>
        </w:rPr>
        <w:t>NAUCZYCIELE I INNI PRACOWNICY SZKOŁY</w:t>
      </w:r>
    </w:p>
    <w:p w:rsidR="000772C5" w:rsidRPr="000353DF" w:rsidRDefault="000772C5" w:rsidP="000772C5">
      <w:pPr>
        <w:jc w:val="center"/>
        <w:rPr>
          <w:rFonts w:ascii="Times New Roman" w:hAnsi="Times New Roman"/>
        </w:rPr>
      </w:pPr>
    </w:p>
    <w:p w:rsidR="000772C5" w:rsidRPr="000353DF" w:rsidRDefault="000772C5" w:rsidP="000772C5">
      <w:pPr>
        <w:jc w:val="center"/>
        <w:rPr>
          <w:rFonts w:ascii="Times New Roman" w:hAnsi="Times New Roman"/>
          <w:b/>
          <w:bCs/>
        </w:rPr>
      </w:pPr>
      <w:r w:rsidRPr="000353DF">
        <w:rPr>
          <w:rFonts w:ascii="Times New Roman" w:hAnsi="Times New Roman"/>
          <w:b/>
          <w:bCs/>
        </w:rPr>
        <w:t>§ 30.</w:t>
      </w:r>
    </w:p>
    <w:p w:rsidR="000772C5" w:rsidRPr="000353DF" w:rsidRDefault="000772C5" w:rsidP="000772C5">
      <w:pPr>
        <w:jc w:val="both"/>
        <w:rPr>
          <w:rFonts w:ascii="Times New Roman" w:hAnsi="Times New Roman"/>
        </w:rPr>
      </w:pPr>
    </w:p>
    <w:p w:rsidR="000772C5" w:rsidRPr="000353DF" w:rsidRDefault="000772C5" w:rsidP="00AF44C2">
      <w:pPr>
        <w:widowControl w:val="0"/>
        <w:numPr>
          <w:ilvl w:val="0"/>
          <w:numId w:val="149"/>
        </w:numPr>
        <w:suppressAutoHyphens/>
        <w:spacing w:after="0" w:line="240" w:lineRule="auto"/>
        <w:jc w:val="both"/>
        <w:rPr>
          <w:rFonts w:ascii="Times New Roman" w:hAnsi="Times New Roman"/>
        </w:rPr>
      </w:pPr>
      <w:r w:rsidRPr="000353DF">
        <w:rPr>
          <w:rFonts w:ascii="Times New Roman" w:hAnsi="Times New Roman"/>
        </w:rPr>
        <w:t>W szkole zatrudnia się nauczycieli, pracowników administracyjnych i pracowników obsługi oraz pedagoga szkolnego.</w:t>
      </w:r>
    </w:p>
    <w:p w:rsidR="000772C5" w:rsidRPr="000353DF" w:rsidRDefault="000772C5" w:rsidP="00AF44C2">
      <w:pPr>
        <w:widowControl w:val="0"/>
        <w:numPr>
          <w:ilvl w:val="0"/>
          <w:numId w:val="149"/>
        </w:numPr>
        <w:suppressAutoHyphens/>
        <w:spacing w:after="0" w:line="240" w:lineRule="auto"/>
        <w:jc w:val="both"/>
        <w:rPr>
          <w:rFonts w:ascii="Times New Roman" w:hAnsi="Times New Roman"/>
        </w:rPr>
      </w:pPr>
      <w:r w:rsidRPr="000353DF">
        <w:rPr>
          <w:rFonts w:ascii="Times New Roman" w:hAnsi="Times New Roman"/>
        </w:rPr>
        <w:t>Zasady zatrudniania nauczycieli i innych pracowników, o których mowa w ust. 1 określają odrębne przepisy.</w:t>
      </w:r>
    </w:p>
    <w:p w:rsidR="000772C5" w:rsidRPr="000353DF" w:rsidRDefault="000772C5" w:rsidP="000772C5">
      <w:pPr>
        <w:jc w:val="center"/>
        <w:rPr>
          <w:rFonts w:ascii="Times New Roman" w:hAnsi="Times New Roman"/>
          <w:b/>
          <w:bCs/>
        </w:rPr>
      </w:pPr>
      <w:r w:rsidRPr="000353DF">
        <w:rPr>
          <w:rFonts w:ascii="Times New Roman" w:hAnsi="Times New Roman"/>
          <w:b/>
          <w:bCs/>
        </w:rPr>
        <w:t>§ 31.</w:t>
      </w:r>
    </w:p>
    <w:p w:rsidR="000772C5" w:rsidRPr="000353DF" w:rsidRDefault="000772C5" w:rsidP="000772C5">
      <w:pPr>
        <w:jc w:val="both"/>
        <w:rPr>
          <w:rFonts w:ascii="Times New Roman" w:hAnsi="Times New Roman"/>
        </w:rPr>
      </w:pPr>
    </w:p>
    <w:p w:rsidR="000772C5" w:rsidRPr="000353DF" w:rsidRDefault="000772C5" w:rsidP="000772C5">
      <w:pPr>
        <w:jc w:val="both"/>
        <w:rPr>
          <w:rFonts w:ascii="Times New Roman" w:hAnsi="Times New Roman"/>
        </w:rPr>
      </w:pPr>
      <w:r w:rsidRPr="000353DF">
        <w:rPr>
          <w:rFonts w:ascii="Times New Roman" w:hAnsi="Times New Roman"/>
        </w:rPr>
        <w:t xml:space="preserve">Nauczyciel prowadzi pracę dydaktyczno-wychowawczą i opiekuńczą oraz jest </w:t>
      </w:r>
      <w:proofErr w:type="gramStart"/>
      <w:r w:rsidRPr="000353DF">
        <w:rPr>
          <w:rFonts w:ascii="Times New Roman" w:hAnsi="Times New Roman"/>
        </w:rPr>
        <w:t>odpowiedzialny za jakość</w:t>
      </w:r>
      <w:proofErr w:type="gramEnd"/>
      <w:r w:rsidRPr="000353DF">
        <w:rPr>
          <w:rFonts w:ascii="Times New Roman" w:hAnsi="Times New Roman"/>
        </w:rPr>
        <w:t xml:space="preserve"> tej pracy i bezpieczeństwo powierzonych jego opiece uczniów.</w:t>
      </w:r>
    </w:p>
    <w:p w:rsidR="000772C5" w:rsidRPr="000353DF" w:rsidRDefault="000772C5" w:rsidP="000772C5">
      <w:pPr>
        <w:jc w:val="both"/>
        <w:rPr>
          <w:rFonts w:ascii="Times New Roman" w:hAnsi="Times New Roman"/>
        </w:rPr>
      </w:pPr>
    </w:p>
    <w:p w:rsidR="000772C5" w:rsidRPr="000353DF" w:rsidRDefault="000772C5" w:rsidP="000772C5">
      <w:pPr>
        <w:jc w:val="center"/>
        <w:rPr>
          <w:rFonts w:ascii="Times New Roman" w:hAnsi="Times New Roman"/>
          <w:b/>
          <w:bCs/>
        </w:rPr>
      </w:pPr>
      <w:r w:rsidRPr="000353DF">
        <w:rPr>
          <w:rFonts w:ascii="Times New Roman" w:hAnsi="Times New Roman"/>
          <w:b/>
          <w:bCs/>
        </w:rPr>
        <w:t>§ 32.</w:t>
      </w:r>
    </w:p>
    <w:p w:rsidR="000772C5" w:rsidRPr="000353DF" w:rsidRDefault="000772C5" w:rsidP="000772C5">
      <w:pPr>
        <w:jc w:val="both"/>
        <w:rPr>
          <w:rFonts w:ascii="Times New Roman" w:hAnsi="Times New Roman"/>
        </w:rPr>
      </w:pPr>
    </w:p>
    <w:p w:rsidR="000772C5" w:rsidRPr="000353DF" w:rsidRDefault="000772C5" w:rsidP="000772C5">
      <w:pPr>
        <w:jc w:val="both"/>
        <w:rPr>
          <w:rFonts w:ascii="Times New Roman" w:hAnsi="Times New Roman"/>
        </w:rPr>
      </w:pPr>
      <w:r w:rsidRPr="000353DF">
        <w:rPr>
          <w:rFonts w:ascii="Times New Roman" w:hAnsi="Times New Roman"/>
        </w:rPr>
        <w:t>Do zadań nauczyciela należy:</w:t>
      </w:r>
    </w:p>
    <w:p w:rsidR="000772C5" w:rsidRPr="000353DF" w:rsidRDefault="000772C5" w:rsidP="00AF44C2">
      <w:pPr>
        <w:widowControl w:val="0"/>
        <w:numPr>
          <w:ilvl w:val="0"/>
          <w:numId w:val="120"/>
        </w:numPr>
        <w:suppressAutoHyphens/>
        <w:spacing w:after="0" w:line="240" w:lineRule="auto"/>
        <w:jc w:val="both"/>
        <w:rPr>
          <w:rFonts w:ascii="Times New Roman" w:hAnsi="Times New Roman"/>
        </w:rPr>
      </w:pPr>
      <w:proofErr w:type="gramStart"/>
      <w:r w:rsidRPr="000353DF">
        <w:rPr>
          <w:rFonts w:ascii="Times New Roman" w:hAnsi="Times New Roman"/>
        </w:rPr>
        <w:t>realizacja</w:t>
      </w:r>
      <w:proofErr w:type="gramEnd"/>
      <w:r w:rsidRPr="000353DF">
        <w:rPr>
          <w:rFonts w:ascii="Times New Roman" w:hAnsi="Times New Roman"/>
        </w:rPr>
        <w:t xml:space="preserve"> programu kształcenia, wychowania i opieki w powierzonych przedmiotach, oddziałach, klasach i zespołach, </w:t>
      </w:r>
    </w:p>
    <w:p w:rsidR="000772C5" w:rsidRPr="000353DF" w:rsidRDefault="000772C5" w:rsidP="00AF44C2">
      <w:pPr>
        <w:widowControl w:val="0"/>
        <w:numPr>
          <w:ilvl w:val="0"/>
          <w:numId w:val="120"/>
        </w:numPr>
        <w:suppressAutoHyphens/>
        <w:spacing w:after="0" w:line="240" w:lineRule="auto"/>
        <w:jc w:val="both"/>
        <w:rPr>
          <w:rFonts w:ascii="Times New Roman" w:hAnsi="Times New Roman"/>
        </w:rPr>
      </w:pPr>
      <w:proofErr w:type="gramStart"/>
      <w:r w:rsidRPr="000353DF">
        <w:rPr>
          <w:rFonts w:ascii="Times New Roman" w:hAnsi="Times New Roman"/>
        </w:rPr>
        <w:t>osiąganie</w:t>
      </w:r>
      <w:proofErr w:type="gramEnd"/>
      <w:r w:rsidRPr="000353DF">
        <w:rPr>
          <w:rFonts w:ascii="Times New Roman" w:hAnsi="Times New Roman"/>
        </w:rPr>
        <w:t xml:space="preserve"> w stopniu optymalnym celów szkoły ustalonych w programach i w planie szkoły,</w:t>
      </w:r>
    </w:p>
    <w:p w:rsidR="000772C5" w:rsidRPr="000353DF" w:rsidRDefault="000772C5" w:rsidP="00AF44C2">
      <w:pPr>
        <w:widowControl w:val="0"/>
        <w:numPr>
          <w:ilvl w:val="0"/>
          <w:numId w:val="120"/>
        </w:numPr>
        <w:suppressAutoHyphens/>
        <w:spacing w:after="0" w:line="240" w:lineRule="auto"/>
        <w:jc w:val="both"/>
        <w:rPr>
          <w:rFonts w:ascii="Times New Roman" w:hAnsi="Times New Roman"/>
        </w:rPr>
      </w:pPr>
      <w:proofErr w:type="gramStart"/>
      <w:r w:rsidRPr="000353DF">
        <w:rPr>
          <w:rFonts w:ascii="Times New Roman" w:hAnsi="Times New Roman"/>
        </w:rPr>
        <w:t>wzbogacanie</w:t>
      </w:r>
      <w:proofErr w:type="gramEnd"/>
      <w:r w:rsidRPr="000353DF">
        <w:rPr>
          <w:rFonts w:ascii="Times New Roman" w:hAnsi="Times New Roman"/>
        </w:rPr>
        <w:t xml:space="preserve"> własnego warsztatu pracy przedmiotowej i wychowawczej; wnioskowanie o jego wzbogacenie lub modernizację do organów kierowniczych szkoły,</w:t>
      </w:r>
    </w:p>
    <w:p w:rsidR="000772C5" w:rsidRPr="000353DF" w:rsidRDefault="000772C5" w:rsidP="00AF44C2">
      <w:pPr>
        <w:widowControl w:val="0"/>
        <w:numPr>
          <w:ilvl w:val="0"/>
          <w:numId w:val="120"/>
        </w:numPr>
        <w:suppressAutoHyphens/>
        <w:spacing w:after="0" w:line="240" w:lineRule="auto"/>
        <w:jc w:val="both"/>
        <w:rPr>
          <w:rFonts w:ascii="Times New Roman" w:hAnsi="Times New Roman"/>
        </w:rPr>
      </w:pPr>
      <w:proofErr w:type="gramStart"/>
      <w:r w:rsidRPr="000353DF">
        <w:rPr>
          <w:rFonts w:ascii="Times New Roman" w:hAnsi="Times New Roman"/>
        </w:rPr>
        <w:t>wspieranie</w:t>
      </w:r>
      <w:proofErr w:type="gramEnd"/>
      <w:r w:rsidRPr="000353DF">
        <w:rPr>
          <w:rFonts w:ascii="Times New Roman" w:hAnsi="Times New Roman"/>
        </w:rPr>
        <w:t xml:space="preserve"> swoją postawą i działaniami pedagogicznymi rozwoju psychicznego uczniów, ich zdolności i zainteresowań; szanowanie godności ucznia,</w:t>
      </w:r>
    </w:p>
    <w:p w:rsidR="000772C5" w:rsidRPr="000353DF" w:rsidRDefault="000772C5" w:rsidP="00AF44C2">
      <w:pPr>
        <w:widowControl w:val="0"/>
        <w:numPr>
          <w:ilvl w:val="0"/>
          <w:numId w:val="120"/>
        </w:numPr>
        <w:suppressAutoHyphens/>
        <w:spacing w:after="0" w:line="240" w:lineRule="auto"/>
        <w:jc w:val="both"/>
        <w:rPr>
          <w:rFonts w:ascii="Times New Roman" w:hAnsi="Times New Roman"/>
        </w:rPr>
      </w:pPr>
      <w:proofErr w:type="gramStart"/>
      <w:r w:rsidRPr="000353DF">
        <w:rPr>
          <w:rFonts w:ascii="Times New Roman" w:hAnsi="Times New Roman"/>
        </w:rPr>
        <w:t>udzielanie</w:t>
      </w:r>
      <w:proofErr w:type="gramEnd"/>
      <w:r w:rsidRPr="000353DF">
        <w:rPr>
          <w:rFonts w:ascii="Times New Roman" w:hAnsi="Times New Roman"/>
        </w:rPr>
        <w:t xml:space="preserve"> pomocy w przezwyciężaniu niepowodzeń szkolnych w oparciu o rozpoznanie potrzeb uczniów,</w:t>
      </w:r>
    </w:p>
    <w:p w:rsidR="000772C5" w:rsidRPr="000353DF" w:rsidRDefault="000772C5" w:rsidP="00AF44C2">
      <w:pPr>
        <w:widowControl w:val="0"/>
        <w:numPr>
          <w:ilvl w:val="0"/>
          <w:numId w:val="120"/>
        </w:numPr>
        <w:suppressAutoHyphens/>
        <w:spacing w:after="0" w:line="240" w:lineRule="auto"/>
        <w:jc w:val="both"/>
        <w:rPr>
          <w:rFonts w:ascii="Times New Roman" w:hAnsi="Times New Roman"/>
        </w:rPr>
      </w:pPr>
      <w:proofErr w:type="gramStart"/>
      <w:r w:rsidRPr="000353DF">
        <w:rPr>
          <w:rFonts w:ascii="Times New Roman" w:hAnsi="Times New Roman"/>
        </w:rPr>
        <w:t>informowanie</w:t>
      </w:r>
      <w:proofErr w:type="gramEnd"/>
      <w:r w:rsidRPr="000353DF">
        <w:rPr>
          <w:rFonts w:ascii="Times New Roman" w:hAnsi="Times New Roman"/>
        </w:rPr>
        <w:t xml:space="preserve"> rodziców i uczniów, a także Rady Pedagogicznej o osiągnięciach edukacyjnych </w:t>
      </w:r>
      <w:r w:rsidRPr="000353DF">
        <w:rPr>
          <w:rFonts w:ascii="Times New Roman" w:hAnsi="Times New Roman"/>
        </w:rPr>
        <w:lastRenderedPageBreak/>
        <w:t>uczniów,</w:t>
      </w:r>
    </w:p>
    <w:p w:rsidR="000772C5" w:rsidRPr="000353DF" w:rsidRDefault="000772C5" w:rsidP="00AF44C2">
      <w:pPr>
        <w:widowControl w:val="0"/>
        <w:numPr>
          <w:ilvl w:val="0"/>
          <w:numId w:val="120"/>
        </w:numPr>
        <w:suppressAutoHyphens/>
        <w:spacing w:after="0" w:line="240" w:lineRule="auto"/>
        <w:jc w:val="both"/>
        <w:rPr>
          <w:rFonts w:ascii="Times New Roman" w:hAnsi="Times New Roman"/>
        </w:rPr>
      </w:pPr>
      <w:proofErr w:type="gramStart"/>
      <w:r w:rsidRPr="000353DF">
        <w:rPr>
          <w:rFonts w:ascii="Times New Roman" w:hAnsi="Times New Roman"/>
        </w:rPr>
        <w:t>branie</w:t>
      </w:r>
      <w:proofErr w:type="gramEnd"/>
      <w:r w:rsidRPr="000353DF">
        <w:rPr>
          <w:rFonts w:ascii="Times New Roman" w:hAnsi="Times New Roman"/>
        </w:rPr>
        <w:t xml:space="preserve"> udziału w różnych formach doskonalenia zawodowego organizowanego w szkole i przez instytucje wspomagające szkołę,</w:t>
      </w:r>
    </w:p>
    <w:p w:rsidR="000772C5" w:rsidRPr="000353DF" w:rsidRDefault="000772C5" w:rsidP="00AF44C2">
      <w:pPr>
        <w:widowControl w:val="0"/>
        <w:numPr>
          <w:ilvl w:val="0"/>
          <w:numId w:val="120"/>
        </w:numPr>
        <w:suppressAutoHyphens/>
        <w:spacing w:after="0" w:line="240" w:lineRule="auto"/>
        <w:jc w:val="both"/>
        <w:rPr>
          <w:rFonts w:ascii="Times New Roman" w:hAnsi="Times New Roman"/>
        </w:rPr>
      </w:pPr>
      <w:proofErr w:type="gramStart"/>
      <w:r w:rsidRPr="000353DF">
        <w:rPr>
          <w:rFonts w:ascii="Times New Roman" w:hAnsi="Times New Roman"/>
        </w:rPr>
        <w:t>prawidłowe</w:t>
      </w:r>
      <w:proofErr w:type="gramEnd"/>
      <w:r w:rsidRPr="000353DF">
        <w:rPr>
          <w:rFonts w:ascii="Times New Roman" w:hAnsi="Times New Roman"/>
        </w:rPr>
        <w:t xml:space="preserve"> prowadzenie dokumentacji przebiegu nauczania,</w:t>
      </w:r>
    </w:p>
    <w:p w:rsidR="000772C5" w:rsidRPr="000353DF" w:rsidRDefault="000772C5" w:rsidP="00AF44C2">
      <w:pPr>
        <w:widowControl w:val="0"/>
        <w:numPr>
          <w:ilvl w:val="0"/>
          <w:numId w:val="120"/>
        </w:numPr>
        <w:suppressAutoHyphens/>
        <w:spacing w:after="0" w:line="240" w:lineRule="auto"/>
        <w:jc w:val="both"/>
        <w:rPr>
          <w:rFonts w:ascii="Times New Roman" w:hAnsi="Times New Roman"/>
        </w:rPr>
      </w:pPr>
      <w:proofErr w:type="gramStart"/>
      <w:r w:rsidRPr="000353DF">
        <w:rPr>
          <w:rFonts w:ascii="Times New Roman" w:hAnsi="Times New Roman"/>
        </w:rPr>
        <w:t>realizowanie</w:t>
      </w:r>
      <w:proofErr w:type="gramEnd"/>
      <w:r w:rsidRPr="000353DF">
        <w:rPr>
          <w:rFonts w:ascii="Times New Roman" w:hAnsi="Times New Roman"/>
        </w:rPr>
        <w:t xml:space="preserve"> zapisów regulaminów wewnętrznych obowiązujących w szkole.</w:t>
      </w:r>
    </w:p>
    <w:p w:rsidR="000772C5" w:rsidRPr="000353DF" w:rsidRDefault="000772C5" w:rsidP="000772C5">
      <w:pPr>
        <w:ind w:left="720"/>
        <w:jc w:val="both"/>
        <w:rPr>
          <w:rFonts w:ascii="Times New Roman" w:hAnsi="Times New Roman"/>
        </w:rPr>
      </w:pPr>
    </w:p>
    <w:p w:rsidR="000772C5" w:rsidRPr="000353DF" w:rsidRDefault="000772C5" w:rsidP="000772C5">
      <w:pPr>
        <w:jc w:val="center"/>
        <w:rPr>
          <w:rFonts w:ascii="Times New Roman" w:hAnsi="Times New Roman"/>
          <w:b/>
          <w:bCs/>
        </w:rPr>
      </w:pPr>
      <w:r w:rsidRPr="000353DF">
        <w:rPr>
          <w:rFonts w:ascii="Times New Roman" w:hAnsi="Times New Roman"/>
          <w:b/>
          <w:bCs/>
        </w:rPr>
        <w:t>§ 33.</w:t>
      </w:r>
    </w:p>
    <w:p w:rsidR="000772C5" w:rsidRPr="000353DF" w:rsidRDefault="000772C5" w:rsidP="000772C5">
      <w:pPr>
        <w:jc w:val="both"/>
        <w:rPr>
          <w:rFonts w:ascii="Times New Roman" w:hAnsi="Times New Roman"/>
        </w:rPr>
      </w:pPr>
    </w:p>
    <w:p w:rsidR="000772C5" w:rsidRPr="000353DF" w:rsidRDefault="000772C5" w:rsidP="00AF44C2">
      <w:pPr>
        <w:widowControl w:val="0"/>
        <w:numPr>
          <w:ilvl w:val="0"/>
          <w:numId w:val="142"/>
        </w:numPr>
        <w:suppressAutoHyphens/>
        <w:spacing w:after="0" w:line="240" w:lineRule="auto"/>
        <w:jc w:val="both"/>
        <w:rPr>
          <w:rFonts w:ascii="Times New Roman" w:hAnsi="Times New Roman"/>
        </w:rPr>
      </w:pPr>
      <w:r w:rsidRPr="000353DF">
        <w:rPr>
          <w:rFonts w:ascii="Times New Roman" w:hAnsi="Times New Roman"/>
        </w:rPr>
        <w:t>Nauczyciele prowadzący zajęcia w danym oddziale tworzą zespół, którego zadaniem jest w szczególności ustalenie szkolnego zestawu programów nauczania i szkolnego zestawu podręczników dla danego oddziału oraz jego modyfikowanie w miarę potrzeb.</w:t>
      </w:r>
    </w:p>
    <w:p w:rsidR="000772C5" w:rsidRPr="000353DF" w:rsidRDefault="000772C5" w:rsidP="00AF44C2">
      <w:pPr>
        <w:widowControl w:val="0"/>
        <w:numPr>
          <w:ilvl w:val="0"/>
          <w:numId w:val="142"/>
        </w:numPr>
        <w:suppressAutoHyphens/>
        <w:spacing w:after="0" w:line="240" w:lineRule="auto"/>
        <w:jc w:val="both"/>
        <w:rPr>
          <w:rFonts w:ascii="Times New Roman" w:hAnsi="Times New Roman"/>
        </w:rPr>
      </w:pPr>
      <w:r w:rsidRPr="000353DF">
        <w:rPr>
          <w:rFonts w:ascii="Times New Roman" w:hAnsi="Times New Roman"/>
        </w:rPr>
        <w:t>Dyrektor Zespołu może tworzyć zespoły wychowawcze, zespoły przedmiotowe lub inne zespoły problemowo-zadaniowe. Pracą zespołu kieruje przewodniczący powoływany przez dyrektora Zespołu, na wniosek zespołu.</w:t>
      </w:r>
    </w:p>
    <w:p w:rsidR="000772C5" w:rsidRPr="000353DF" w:rsidRDefault="000772C5" w:rsidP="000772C5">
      <w:pPr>
        <w:jc w:val="both"/>
        <w:rPr>
          <w:rFonts w:ascii="Times New Roman" w:hAnsi="Times New Roman"/>
        </w:rPr>
      </w:pPr>
    </w:p>
    <w:p w:rsidR="000772C5" w:rsidRPr="000353DF" w:rsidRDefault="000772C5" w:rsidP="000772C5">
      <w:pPr>
        <w:jc w:val="center"/>
        <w:rPr>
          <w:rFonts w:ascii="Times New Roman" w:hAnsi="Times New Roman"/>
          <w:b/>
          <w:bCs/>
        </w:rPr>
      </w:pPr>
      <w:r w:rsidRPr="000353DF">
        <w:rPr>
          <w:rFonts w:ascii="Times New Roman" w:hAnsi="Times New Roman"/>
          <w:b/>
          <w:bCs/>
        </w:rPr>
        <w:t>§ 34.</w:t>
      </w:r>
    </w:p>
    <w:p w:rsidR="000772C5" w:rsidRPr="000353DF" w:rsidRDefault="000772C5" w:rsidP="000772C5">
      <w:pPr>
        <w:jc w:val="both"/>
        <w:rPr>
          <w:rFonts w:ascii="Times New Roman" w:hAnsi="Times New Roman"/>
        </w:rPr>
      </w:pPr>
    </w:p>
    <w:p w:rsidR="000772C5" w:rsidRPr="000353DF" w:rsidRDefault="000772C5" w:rsidP="00AF44C2">
      <w:pPr>
        <w:widowControl w:val="0"/>
        <w:numPr>
          <w:ilvl w:val="0"/>
          <w:numId w:val="127"/>
        </w:numPr>
        <w:suppressAutoHyphens/>
        <w:spacing w:after="0" w:line="240" w:lineRule="auto"/>
        <w:jc w:val="both"/>
        <w:rPr>
          <w:rFonts w:ascii="Times New Roman" w:hAnsi="Times New Roman"/>
        </w:rPr>
      </w:pPr>
      <w:r w:rsidRPr="000353DF">
        <w:rPr>
          <w:rFonts w:ascii="Times New Roman" w:hAnsi="Times New Roman"/>
        </w:rPr>
        <w:t>Oddziałem opiekuje się nauczyciel wychowawca.</w:t>
      </w:r>
    </w:p>
    <w:p w:rsidR="000772C5" w:rsidRPr="000353DF" w:rsidRDefault="000772C5" w:rsidP="00AF44C2">
      <w:pPr>
        <w:widowControl w:val="0"/>
        <w:numPr>
          <w:ilvl w:val="0"/>
          <w:numId w:val="127"/>
        </w:numPr>
        <w:suppressAutoHyphens/>
        <w:spacing w:after="0" w:line="240" w:lineRule="auto"/>
        <w:jc w:val="both"/>
        <w:rPr>
          <w:rFonts w:ascii="Times New Roman" w:hAnsi="Times New Roman"/>
        </w:rPr>
      </w:pPr>
      <w:r w:rsidRPr="000353DF">
        <w:rPr>
          <w:rFonts w:ascii="Times New Roman" w:hAnsi="Times New Roman"/>
        </w:rPr>
        <w:t>Zadaniem wychowawcy jest sprawowanie opieki wychowawczej nad uczniami, a w szczególności tworzenie warunków wspomagających rozwiązywanie konfliktów w zespole uczniów oraz pomiędzy uczniami a innymi członkami społeczności szkolnej.</w:t>
      </w:r>
    </w:p>
    <w:p w:rsidR="000772C5" w:rsidRPr="000353DF" w:rsidRDefault="000772C5" w:rsidP="00AF44C2">
      <w:pPr>
        <w:widowControl w:val="0"/>
        <w:numPr>
          <w:ilvl w:val="0"/>
          <w:numId w:val="127"/>
        </w:numPr>
        <w:suppressAutoHyphens/>
        <w:spacing w:after="0" w:line="240" w:lineRule="auto"/>
        <w:jc w:val="both"/>
        <w:rPr>
          <w:rFonts w:ascii="Times New Roman" w:hAnsi="Times New Roman"/>
        </w:rPr>
      </w:pPr>
      <w:r w:rsidRPr="000353DF">
        <w:rPr>
          <w:rFonts w:ascii="Times New Roman" w:hAnsi="Times New Roman"/>
        </w:rPr>
        <w:t>Wychowawca zobowiązany jest prawidłowo prowadzić dokumentację przebiegu nauczania klasy i każdego ucznia /dziennik lekcyjny, arkusze ocen, świadectwa szkolne/, przestrzegając terminów wyznaczonych przez dyrektora Zespołu.</w:t>
      </w:r>
    </w:p>
    <w:p w:rsidR="000772C5" w:rsidRPr="000353DF" w:rsidRDefault="000772C5" w:rsidP="00AF44C2">
      <w:pPr>
        <w:widowControl w:val="0"/>
        <w:numPr>
          <w:ilvl w:val="0"/>
          <w:numId w:val="127"/>
        </w:numPr>
        <w:suppressAutoHyphens/>
        <w:spacing w:after="0" w:line="240" w:lineRule="auto"/>
        <w:jc w:val="both"/>
        <w:rPr>
          <w:rFonts w:ascii="Times New Roman" w:hAnsi="Times New Roman"/>
        </w:rPr>
      </w:pPr>
      <w:r w:rsidRPr="000353DF">
        <w:rPr>
          <w:rFonts w:ascii="Times New Roman" w:hAnsi="Times New Roman"/>
        </w:rPr>
        <w:t>Wychowawca w celu realizacji zadania, o którym mowa w ust. 2 utrzymuje kontakt z rodzicami uczniów.</w:t>
      </w:r>
    </w:p>
    <w:p w:rsidR="000772C5" w:rsidRPr="000353DF" w:rsidRDefault="000772C5" w:rsidP="00AF44C2">
      <w:pPr>
        <w:widowControl w:val="0"/>
        <w:numPr>
          <w:ilvl w:val="0"/>
          <w:numId w:val="127"/>
        </w:numPr>
        <w:suppressAutoHyphens/>
        <w:spacing w:after="0" w:line="240" w:lineRule="auto"/>
        <w:jc w:val="both"/>
        <w:rPr>
          <w:rFonts w:ascii="Times New Roman" w:hAnsi="Times New Roman"/>
        </w:rPr>
      </w:pPr>
      <w:r w:rsidRPr="000353DF">
        <w:rPr>
          <w:rFonts w:ascii="Times New Roman" w:hAnsi="Times New Roman"/>
        </w:rPr>
        <w:t>Wychowawca zobowiązany jest do ścisłej współpracy z pedagogiem szkolnym, a także uzgadniania konieczności kierowania ucznia na specjalne badania psychologiczno – pedagogiczne.</w:t>
      </w:r>
    </w:p>
    <w:p w:rsidR="000772C5" w:rsidRPr="000353DF" w:rsidRDefault="000772C5" w:rsidP="000772C5">
      <w:pPr>
        <w:jc w:val="both"/>
        <w:rPr>
          <w:rFonts w:ascii="Times New Roman" w:hAnsi="Times New Roman"/>
        </w:rPr>
      </w:pPr>
    </w:p>
    <w:p w:rsidR="000772C5" w:rsidRPr="000353DF" w:rsidRDefault="000772C5" w:rsidP="000772C5">
      <w:pPr>
        <w:jc w:val="center"/>
        <w:rPr>
          <w:rFonts w:ascii="Times New Roman" w:hAnsi="Times New Roman"/>
          <w:b/>
          <w:bCs/>
        </w:rPr>
      </w:pPr>
      <w:r w:rsidRPr="000353DF">
        <w:rPr>
          <w:rFonts w:ascii="Times New Roman" w:hAnsi="Times New Roman"/>
          <w:b/>
          <w:bCs/>
        </w:rPr>
        <w:t>§ 35.</w:t>
      </w:r>
    </w:p>
    <w:p w:rsidR="000772C5" w:rsidRPr="000353DF" w:rsidRDefault="000772C5" w:rsidP="000772C5">
      <w:pPr>
        <w:jc w:val="both"/>
        <w:rPr>
          <w:rFonts w:ascii="Times New Roman" w:hAnsi="Times New Roman"/>
        </w:rPr>
      </w:pPr>
    </w:p>
    <w:p w:rsidR="000772C5" w:rsidRPr="000353DF" w:rsidRDefault="000772C5" w:rsidP="00AF44C2">
      <w:pPr>
        <w:widowControl w:val="0"/>
        <w:numPr>
          <w:ilvl w:val="0"/>
          <w:numId w:val="114"/>
        </w:numPr>
        <w:suppressAutoHyphens/>
        <w:spacing w:after="0" w:line="240" w:lineRule="auto"/>
        <w:jc w:val="both"/>
        <w:rPr>
          <w:rFonts w:ascii="Times New Roman" w:hAnsi="Times New Roman"/>
        </w:rPr>
      </w:pPr>
      <w:r w:rsidRPr="000353DF">
        <w:rPr>
          <w:rFonts w:ascii="Times New Roman" w:hAnsi="Times New Roman"/>
        </w:rPr>
        <w:t>W szkole zatrudniony jest pedagog szkolny.</w:t>
      </w:r>
    </w:p>
    <w:p w:rsidR="000772C5" w:rsidRPr="000353DF" w:rsidRDefault="000772C5" w:rsidP="00AF44C2">
      <w:pPr>
        <w:widowControl w:val="0"/>
        <w:numPr>
          <w:ilvl w:val="0"/>
          <w:numId w:val="114"/>
        </w:numPr>
        <w:suppressAutoHyphens/>
        <w:spacing w:after="0" w:line="240" w:lineRule="auto"/>
        <w:jc w:val="both"/>
        <w:rPr>
          <w:rFonts w:ascii="Times New Roman" w:hAnsi="Times New Roman"/>
        </w:rPr>
      </w:pPr>
      <w:r w:rsidRPr="000353DF">
        <w:rPr>
          <w:rFonts w:ascii="Times New Roman" w:hAnsi="Times New Roman"/>
        </w:rPr>
        <w:t xml:space="preserve">Pedagog szkolny jest rzecznikiem </w:t>
      </w:r>
      <w:proofErr w:type="gramStart"/>
      <w:r w:rsidRPr="000353DF">
        <w:rPr>
          <w:rFonts w:ascii="Times New Roman" w:hAnsi="Times New Roman"/>
        </w:rPr>
        <w:t>praw</w:t>
      </w:r>
      <w:proofErr w:type="gramEnd"/>
      <w:r w:rsidRPr="000353DF">
        <w:rPr>
          <w:rFonts w:ascii="Times New Roman" w:hAnsi="Times New Roman"/>
        </w:rPr>
        <w:t xml:space="preserve"> dziecka.</w:t>
      </w:r>
    </w:p>
    <w:p w:rsidR="000772C5" w:rsidRPr="000353DF" w:rsidRDefault="000772C5" w:rsidP="00AF44C2">
      <w:pPr>
        <w:widowControl w:val="0"/>
        <w:numPr>
          <w:ilvl w:val="0"/>
          <w:numId w:val="114"/>
        </w:numPr>
        <w:suppressAutoHyphens/>
        <w:spacing w:after="0" w:line="240" w:lineRule="auto"/>
        <w:jc w:val="both"/>
        <w:rPr>
          <w:rFonts w:ascii="Times New Roman" w:hAnsi="Times New Roman"/>
        </w:rPr>
      </w:pPr>
      <w:r w:rsidRPr="000353DF">
        <w:rPr>
          <w:rFonts w:ascii="Times New Roman" w:hAnsi="Times New Roman"/>
        </w:rPr>
        <w:t>Bezpośredni nadzór nad pracą pedagoga sprawuje dyrektor Zespołu.</w:t>
      </w:r>
    </w:p>
    <w:p w:rsidR="000772C5" w:rsidRPr="000353DF" w:rsidRDefault="000772C5" w:rsidP="00AF44C2">
      <w:pPr>
        <w:widowControl w:val="0"/>
        <w:numPr>
          <w:ilvl w:val="0"/>
          <w:numId w:val="114"/>
        </w:numPr>
        <w:suppressAutoHyphens/>
        <w:spacing w:after="0" w:line="240" w:lineRule="auto"/>
        <w:jc w:val="both"/>
        <w:rPr>
          <w:rFonts w:ascii="Times New Roman" w:hAnsi="Times New Roman"/>
        </w:rPr>
      </w:pPr>
      <w:r w:rsidRPr="000353DF">
        <w:rPr>
          <w:rFonts w:ascii="Times New Roman" w:hAnsi="Times New Roman"/>
        </w:rPr>
        <w:t>Do obowiązków pedagoga szkolnego należy:</w:t>
      </w:r>
    </w:p>
    <w:p w:rsidR="000772C5" w:rsidRPr="000353DF" w:rsidRDefault="000772C5" w:rsidP="00AF44C2">
      <w:pPr>
        <w:widowControl w:val="0"/>
        <w:numPr>
          <w:ilvl w:val="0"/>
          <w:numId w:val="125"/>
        </w:numPr>
        <w:suppressAutoHyphens/>
        <w:spacing w:after="0" w:line="240" w:lineRule="auto"/>
        <w:jc w:val="both"/>
        <w:rPr>
          <w:rFonts w:ascii="Times New Roman" w:hAnsi="Times New Roman"/>
        </w:rPr>
      </w:pPr>
      <w:proofErr w:type="gramStart"/>
      <w:r w:rsidRPr="000353DF">
        <w:rPr>
          <w:rFonts w:ascii="Times New Roman" w:hAnsi="Times New Roman"/>
        </w:rPr>
        <w:t>ścisła</w:t>
      </w:r>
      <w:proofErr w:type="gramEnd"/>
      <w:r w:rsidRPr="000353DF">
        <w:rPr>
          <w:rFonts w:ascii="Times New Roman" w:hAnsi="Times New Roman"/>
        </w:rPr>
        <w:t xml:space="preserve"> współpraca z wychowawcą klasy,</w:t>
      </w:r>
    </w:p>
    <w:p w:rsidR="000772C5" w:rsidRPr="000353DF" w:rsidRDefault="000772C5" w:rsidP="00AF44C2">
      <w:pPr>
        <w:widowControl w:val="0"/>
        <w:numPr>
          <w:ilvl w:val="0"/>
          <w:numId w:val="125"/>
        </w:numPr>
        <w:suppressAutoHyphens/>
        <w:spacing w:after="0" w:line="240" w:lineRule="auto"/>
        <w:jc w:val="both"/>
        <w:rPr>
          <w:rFonts w:ascii="Times New Roman" w:hAnsi="Times New Roman"/>
        </w:rPr>
      </w:pPr>
      <w:proofErr w:type="gramStart"/>
      <w:r w:rsidRPr="000353DF">
        <w:rPr>
          <w:rFonts w:ascii="Times New Roman" w:hAnsi="Times New Roman"/>
        </w:rPr>
        <w:t>rozpoznanie</w:t>
      </w:r>
      <w:proofErr w:type="gramEnd"/>
      <w:r w:rsidRPr="000353DF">
        <w:rPr>
          <w:rFonts w:ascii="Times New Roman" w:hAnsi="Times New Roman"/>
        </w:rPr>
        <w:t xml:space="preserve"> warunków życia i nauki uczniów sprawiających trudności w realizacji procesu dydaktyczno-wychowawczego,</w:t>
      </w:r>
    </w:p>
    <w:p w:rsidR="000772C5" w:rsidRPr="000353DF" w:rsidRDefault="000772C5" w:rsidP="00AF44C2">
      <w:pPr>
        <w:widowControl w:val="0"/>
        <w:numPr>
          <w:ilvl w:val="0"/>
          <w:numId w:val="125"/>
        </w:numPr>
        <w:suppressAutoHyphens/>
        <w:spacing w:after="0" w:line="240" w:lineRule="auto"/>
        <w:jc w:val="both"/>
        <w:rPr>
          <w:rFonts w:ascii="Times New Roman" w:hAnsi="Times New Roman"/>
        </w:rPr>
      </w:pPr>
      <w:proofErr w:type="gramStart"/>
      <w:r w:rsidRPr="000353DF">
        <w:rPr>
          <w:rFonts w:ascii="Times New Roman" w:hAnsi="Times New Roman"/>
        </w:rPr>
        <w:t>rozpoznanie</w:t>
      </w:r>
      <w:proofErr w:type="gramEnd"/>
      <w:r w:rsidRPr="000353DF">
        <w:rPr>
          <w:rFonts w:ascii="Times New Roman" w:hAnsi="Times New Roman"/>
        </w:rPr>
        <w:t xml:space="preserve"> sposobu spędzania czasu wolnego przez uczniów wymagających szczególnej opieki i pomocy wychowawczej,</w:t>
      </w:r>
    </w:p>
    <w:p w:rsidR="000772C5" w:rsidRPr="000353DF" w:rsidRDefault="000772C5" w:rsidP="00AF44C2">
      <w:pPr>
        <w:widowControl w:val="0"/>
        <w:numPr>
          <w:ilvl w:val="0"/>
          <w:numId w:val="125"/>
        </w:numPr>
        <w:suppressAutoHyphens/>
        <w:spacing w:after="0" w:line="240" w:lineRule="auto"/>
        <w:jc w:val="both"/>
        <w:rPr>
          <w:rFonts w:ascii="Times New Roman" w:hAnsi="Times New Roman"/>
        </w:rPr>
      </w:pPr>
      <w:proofErr w:type="gramStart"/>
      <w:r w:rsidRPr="000353DF">
        <w:rPr>
          <w:rFonts w:ascii="Times New Roman" w:hAnsi="Times New Roman"/>
        </w:rPr>
        <w:t>pomoc</w:t>
      </w:r>
      <w:proofErr w:type="gramEnd"/>
      <w:r w:rsidRPr="000353DF">
        <w:rPr>
          <w:rFonts w:ascii="Times New Roman" w:hAnsi="Times New Roman"/>
        </w:rPr>
        <w:t xml:space="preserve"> w stworzeniu uczniom wymagającym szczególnej opieki i pomocy wychowawczej możliwości udziału w zajęciach pozalekcyjnych i pozaszkolnych,</w:t>
      </w:r>
    </w:p>
    <w:p w:rsidR="000772C5" w:rsidRPr="000353DF" w:rsidRDefault="000772C5" w:rsidP="00AF44C2">
      <w:pPr>
        <w:widowControl w:val="0"/>
        <w:numPr>
          <w:ilvl w:val="0"/>
          <w:numId w:val="125"/>
        </w:numPr>
        <w:suppressAutoHyphens/>
        <w:spacing w:after="0" w:line="240" w:lineRule="auto"/>
        <w:jc w:val="both"/>
        <w:rPr>
          <w:rFonts w:ascii="Times New Roman" w:hAnsi="Times New Roman"/>
        </w:rPr>
      </w:pPr>
      <w:proofErr w:type="gramStart"/>
      <w:r w:rsidRPr="000353DF">
        <w:rPr>
          <w:rFonts w:ascii="Times New Roman" w:hAnsi="Times New Roman"/>
        </w:rPr>
        <w:t>udzielanie</w:t>
      </w:r>
      <w:proofErr w:type="gramEnd"/>
      <w:r w:rsidRPr="000353DF">
        <w:rPr>
          <w:rFonts w:ascii="Times New Roman" w:hAnsi="Times New Roman"/>
        </w:rPr>
        <w:t xml:space="preserve"> uczniom pomocy w eliminowaniu napięć psychicznych nawarstwiających się na tle niepowodzeń szkolnych,</w:t>
      </w:r>
    </w:p>
    <w:p w:rsidR="000772C5" w:rsidRPr="000353DF" w:rsidRDefault="000772C5" w:rsidP="00AF44C2">
      <w:pPr>
        <w:widowControl w:val="0"/>
        <w:numPr>
          <w:ilvl w:val="0"/>
          <w:numId w:val="125"/>
        </w:numPr>
        <w:suppressAutoHyphens/>
        <w:spacing w:after="0" w:line="240" w:lineRule="auto"/>
        <w:jc w:val="both"/>
        <w:rPr>
          <w:rFonts w:ascii="Times New Roman" w:hAnsi="Times New Roman"/>
        </w:rPr>
      </w:pPr>
      <w:proofErr w:type="gramStart"/>
      <w:r w:rsidRPr="000353DF">
        <w:rPr>
          <w:rFonts w:ascii="Times New Roman" w:hAnsi="Times New Roman"/>
        </w:rPr>
        <w:t>prowadzenie</w:t>
      </w:r>
      <w:proofErr w:type="gramEnd"/>
      <w:r w:rsidRPr="000353DF">
        <w:rPr>
          <w:rFonts w:ascii="Times New Roman" w:hAnsi="Times New Roman"/>
        </w:rPr>
        <w:t xml:space="preserve"> działalności informacyjnej o szkodliwości alkoholu, narkotyków i nikotyny na organizm człowieka,</w:t>
      </w:r>
    </w:p>
    <w:p w:rsidR="000772C5" w:rsidRPr="000353DF" w:rsidRDefault="000772C5" w:rsidP="00AF44C2">
      <w:pPr>
        <w:widowControl w:val="0"/>
        <w:numPr>
          <w:ilvl w:val="0"/>
          <w:numId w:val="125"/>
        </w:numPr>
        <w:suppressAutoHyphens/>
        <w:spacing w:after="0" w:line="240" w:lineRule="auto"/>
        <w:jc w:val="both"/>
        <w:rPr>
          <w:rFonts w:ascii="Times New Roman" w:hAnsi="Times New Roman"/>
        </w:rPr>
      </w:pPr>
      <w:proofErr w:type="gramStart"/>
      <w:r w:rsidRPr="000353DF">
        <w:rPr>
          <w:rFonts w:ascii="Times New Roman" w:hAnsi="Times New Roman"/>
        </w:rPr>
        <w:t>przeciwdziałanie</w:t>
      </w:r>
      <w:proofErr w:type="gramEnd"/>
      <w:r w:rsidRPr="000353DF">
        <w:rPr>
          <w:rFonts w:ascii="Times New Roman" w:hAnsi="Times New Roman"/>
        </w:rPr>
        <w:t xml:space="preserve"> skrajnym formom niedostosowania społecznego młodzieży,</w:t>
      </w:r>
    </w:p>
    <w:p w:rsidR="000772C5" w:rsidRPr="000353DF" w:rsidRDefault="000772C5" w:rsidP="00AF44C2">
      <w:pPr>
        <w:widowControl w:val="0"/>
        <w:numPr>
          <w:ilvl w:val="0"/>
          <w:numId w:val="125"/>
        </w:numPr>
        <w:suppressAutoHyphens/>
        <w:spacing w:after="0" w:line="240" w:lineRule="auto"/>
        <w:jc w:val="both"/>
        <w:rPr>
          <w:rFonts w:ascii="Times New Roman" w:hAnsi="Times New Roman"/>
        </w:rPr>
      </w:pPr>
      <w:proofErr w:type="gramStart"/>
      <w:r w:rsidRPr="000353DF">
        <w:rPr>
          <w:rFonts w:ascii="Times New Roman" w:hAnsi="Times New Roman"/>
        </w:rPr>
        <w:t>organizowanie</w:t>
      </w:r>
      <w:proofErr w:type="gramEnd"/>
      <w:r w:rsidRPr="000353DF">
        <w:rPr>
          <w:rFonts w:ascii="Times New Roman" w:hAnsi="Times New Roman"/>
        </w:rPr>
        <w:t xml:space="preserve"> pomocy materialnej,</w:t>
      </w:r>
    </w:p>
    <w:p w:rsidR="000772C5" w:rsidRPr="000353DF" w:rsidRDefault="000772C5" w:rsidP="00AF44C2">
      <w:pPr>
        <w:widowControl w:val="0"/>
        <w:numPr>
          <w:ilvl w:val="0"/>
          <w:numId w:val="125"/>
        </w:numPr>
        <w:suppressAutoHyphens/>
        <w:spacing w:after="0" w:line="240" w:lineRule="auto"/>
        <w:jc w:val="both"/>
        <w:rPr>
          <w:rFonts w:ascii="Times New Roman" w:hAnsi="Times New Roman"/>
        </w:rPr>
      </w:pPr>
      <w:proofErr w:type="gramStart"/>
      <w:r w:rsidRPr="000353DF">
        <w:rPr>
          <w:rFonts w:ascii="Times New Roman" w:hAnsi="Times New Roman"/>
        </w:rPr>
        <w:t>organizowanie</w:t>
      </w:r>
      <w:proofErr w:type="gramEnd"/>
      <w:r w:rsidRPr="000353DF">
        <w:rPr>
          <w:rFonts w:ascii="Times New Roman" w:hAnsi="Times New Roman"/>
        </w:rPr>
        <w:t xml:space="preserve"> pomocy w wyrównywaniu braków w wiadomościach szkolnych uczniom napotykającym na szczególne trudności w nauce,</w:t>
      </w:r>
    </w:p>
    <w:p w:rsidR="000772C5" w:rsidRPr="000353DF" w:rsidRDefault="000772C5" w:rsidP="00AF44C2">
      <w:pPr>
        <w:widowControl w:val="0"/>
        <w:numPr>
          <w:ilvl w:val="0"/>
          <w:numId w:val="125"/>
        </w:numPr>
        <w:suppressAutoHyphens/>
        <w:spacing w:after="0" w:line="240" w:lineRule="auto"/>
        <w:jc w:val="both"/>
        <w:rPr>
          <w:rFonts w:ascii="Times New Roman" w:hAnsi="Times New Roman"/>
        </w:rPr>
      </w:pPr>
      <w:proofErr w:type="gramStart"/>
      <w:r w:rsidRPr="000353DF">
        <w:rPr>
          <w:rFonts w:ascii="Times New Roman" w:hAnsi="Times New Roman"/>
        </w:rPr>
        <w:t>posiadanie</w:t>
      </w:r>
      <w:proofErr w:type="gramEnd"/>
      <w:r w:rsidRPr="000353DF">
        <w:rPr>
          <w:rFonts w:ascii="Times New Roman" w:hAnsi="Times New Roman"/>
        </w:rPr>
        <w:t xml:space="preserve"> rocznego planu pracy wynikającego z konkretnych potrzeb opiekuńczo-</w:t>
      </w:r>
      <w:r w:rsidRPr="000353DF">
        <w:rPr>
          <w:rFonts w:ascii="Times New Roman" w:hAnsi="Times New Roman"/>
        </w:rPr>
        <w:lastRenderedPageBreak/>
        <w:t>wychowawczych szkoły i przestrzegania jego realizacji,</w:t>
      </w:r>
    </w:p>
    <w:p w:rsidR="000772C5" w:rsidRPr="000353DF" w:rsidRDefault="000772C5" w:rsidP="00AF44C2">
      <w:pPr>
        <w:widowControl w:val="0"/>
        <w:numPr>
          <w:ilvl w:val="0"/>
          <w:numId w:val="125"/>
        </w:numPr>
        <w:suppressAutoHyphens/>
        <w:spacing w:after="0" w:line="240" w:lineRule="auto"/>
        <w:jc w:val="both"/>
        <w:rPr>
          <w:rFonts w:ascii="Times New Roman" w:hAnsi="Times New Roman"/>
        </w:rPr>
      </w:pPr>
      <w:proofErr w:type="gramStart"/>
      <w:r w:rsidRPr="000353DF">
        <w:rPr>
          <w:rFonts w:ascii="Times New Roman" w:hAnsi="Times New Roman"/>
        </w:rPr>
        <w:t>utrzymywanie</w:t>
      </w:r>
      <w:proofErr w:type="gramEnd"/>
      <w:r w:rsidRPr="000353DF">
        <w:rPr>
          <w:rFonts w:ascii="Times New Roman" w:hAnsi="Times New Roman"/>
        </w:rPr>
        <w:t xml:space="preserve"> kontaktów z uczniami i ich rodzicami,</w:t>
      </w:r>
    </w:p>
    <w:p w:rsidR="000772C5" w:rsidRPr="000353DF" w:rsidRDefault="000772C5" w:rsidP="00AF44C2">
      <w:pPr>
        <w:widowControl w:val="0"/>
        <w:numPr>
          <w:ilvl w:val="0"/>
          <w:numId w:val="125"/>
        </w:numPr>
        <w:suppressAutoHyphens/>
        <w:spacing w:after="0" w:line="240" w:lineRule="auto"/>
        <w:jc w:val="both"/>
        <w:rPr>
          <w:rFonts w:ascii="Times New Roman" w:hAnsi="Times New Roman"/>
        </w:rPr>
      </w:pPr>
      <w:proofErr w:type="gramStart"/>
      <w:r w:rsidRPr="000353DF">
        <w:rPr>
          <w:rFonts w:ascii="Times New Roman" w:hAnsi="Times New Roman"/>
        </w:rPr>
        <w:t>składanie</w:t>
      </w:r>
      <w:proofErr w:type="gramEnd"/>
      <w:r w:rsidRPr="000353DF">
        <w:rPr>
          <w:rFonts w:ascii="Times New Roman" w:hAnsi="Times New Roman"/>
        </w:rPr>
        <w:t xml:space="preserve"> okresowej informacji radzie pedagogicznej na temat trudności wychowawczych występujących wśród uczniów,</w:t>
      </w:r>
    </w:p>
    <w:p w:rsidR="000772C5" w:rsidRPr="000353DF" w:rsidRDefault="000772C5" w:rsidP="00AF44C2">
      <w:pPr>
        <w:widowControl w:val="0"/>
        <w:numPr>
          <w:ilvl w:val="0"/>
          <w:numId w:val="125"/>
        </w:numPr>
        <w:suppressAutoHyphens/>
        <w:spacing w:after="0" w:line="240" w:lineRule="auto"/>
        <w:jc w:val="both"/>
        <w:rPr>
          <w:rFonts w:ascii="Times New Roman" w:hAnsi="Times New Roman"/>
        </w:rPr>
      </w:pPr>
      <w:proofErr w:type="gramStart"/>
      <w:r w:rsidRPr="000353DF">
        <w:rPr>
          <w:rFonts w:ascii="Times New Roman" w:hAnsi="Times New Roman"/>
        </w:rPr>
        <w:t>prowadzenie</w:t>
      </w:r>
      <w:proofErr w:type="gramEnd"/>
      <w:r w:rsidRPr="000353DF">
        <w:rPr>
          <w:rFonts w:ascii="Times New Roman" w:hAnsi="Times New Roman"/>
        </w:rPr>
        <w:t xml:space="preserve"> ewidencji uczniów wymagających szczególnej opieki wychowawczej, pomocy korekcyjno-wyrównawczej itp.</w:t>
      </w:r>
    </w:p>
    <w:p w:rsidR="000772C5" w:rsidRPr="000353DF" w:rsidRDefault="000772C5" w:rsidP="000772C5">
      <w:pPr>
        <w:jc w:val="both"/>
        <w:rPr>
          <w:rFonts w:ascii="Times New Roman" w:hAnsi="Times New Roman"/>
        </w:rPr>
      </w:pPr>
    </w:p>
    <w:p w:rsidR="000772C5" w:rsidRPr="000353DF" w:rsidRDefault="000772C5" w:rsidP="000772C5">
      <w:pPr>
        <w:jc w:val="center"/>
        <w:rPr>
          <w:rFonts w:ascii="Times New Roman" w:hAnsi="Times New Roman"/>
          <w:b/>
          <w:bCs/>
        </w:rPr>
      </w:pPr>
      <w:r w:rsidRPr="000353DF">
        <w:rPr>
          <w:rFonts w:ascii="Times New Roman" w:hAnsi="Times New Roman"/>
          <w:b/>
          <w:bCs/>
        </w:rPr>
        <w:t>ROZDZIAŁ XI</w:t>
      </w:r>
    </w:p>
    <w:p w:rsidR="000772C5" w:rsidRPr="000353DF" w:rsidRDefault="000772C5" w:rsidP="000772C5">
      <w:pPr>
        <w:jc w:val="center"/>
        <w:rPr>
          <w:rFonts w:ascii="Times New Roman" w:hAnsi="Times New Roman"/>
        </w:rPr>
      </w:pPr>
      <w:r w:rsidRPr="000353DF">
        <w:rPr>
          <w:rFonts w:ascii="Times New Roman" w:hAnsi="Times New Roman"/>
        </w:rPr>
        <w:t>UCZNIOWIE</w:t>
      </w:r>
    </w:p>
    <w:p w:rsidR="000772C5" w:rsidRPr="000353DF" w:rsidRDefault="000772C5" w:rsidP="000772C5">
      <w:pPr>
        <w:jc w:val="center"/>
        <w:rPr>
          <w:rFonts w:ascii="Times New Roman" w:hAnsi="Times New Roman"/>
        </w:rPr>
      </w:pPr>
    </w:p>
    <w:p w:rsidR="000772C5" w:rsidRPr="000353DF" w:rsidRDefault="000772C5" w:rsidP="000772C5">
      <w:pPr>
        <w:jc w:val="center"/>
        <w:rPr>
          <w:rFonts w:ascii="Times New Roman" w:hAnsi="Times New Roman"/>
          <w:b/>
          <w:bCs/>
        </w:rPr>
      </w:pPr>
      <w:r w:rsidRPr="000353DF">
        <w:rPr>
          <w:rFonts w:ascii="Times New Roman" w:hAnsi="Times New Roman"/>
          <w:b/>
          <w:bCs/>
        </w:rPr>
        <w:t>§ 36.</w:t>
      </w:r>
    </w:p>
    <w:p w:rsidR="000772C5" w:rsidRPr="000353DF" w:rsidRDefault="000772C5" w:rsidP="000772C5">
      <w:pPr>
        <w:jc w:val="both"/>
        <w:rPr>
          <w:rFonts w:ascii="Times New Roman" w:hAnsi="Times New Roman"/>
        </w:rPr>
      </w:pPr>
    </w:p>
    <w:p w:rsidR="000772C5" w:rsidRPr="000353DF" w:rsidRDefault="000772C5" w:rsidP="00AF44C2">
      <w:pPr>
        <w:widowControl w:val="0"/>
        <w:numPr>
          <w:ilvl w:val="0"/>
          <w:numId w:val="148"/>
        </w:numPr>
        <w:suppressAutoHyphens/>
        <w:spacing w:after="0" w:line="240" w:lineRule="auto"/>
        <w:jc w:val="both"/>
        <w:rPr>
          <w:rFonts w:ascii="Times New Roman" w:hAnsi="Times New Roman"/>
        </w:rPr>
      </w:pPr>
      <w:r w:rsidRPr="000353DF">
        <w:rPr>
          <w:rFonts w:ascii="Times New Roman" w:hAnsi="Times New Roman"/>
        </w:rPr>
        <w:t>Rekrutację do szkoły przeprowadza się w oparciu o zasadę powszechnej dostępności w ramach rejonizacji.</w:t>
      </w:r>
    </w:p>
    <w:p w:rsidR="000772C5" w:rsidRPr="000353DF" w:rsidRDefault="000772C5" w:rsidP="00AF44C2">
      <w:pPr>
        <w:widowControl w:val="0"/>
        <w:numPr>
          <w:ilvl w:val="0"/>
          <w:numId w:val="148"/>
        </w:numPr>
        <w:suppressAutoHyphens/>
        <w:spacing w:after="0" w:line="240" w:lineRule="auto"/>
        <w:jc w:val="both"/>
        <w:rPr>
          <w:rFonts w:ascii="Times New Roman" w:hAnsi="Times New Roman"/>
        </w:rPr>
      </w:pPr>
      <w:r w:rsidRPr="000353DF">
        <w:rPr>
          <w:rFonts w:ascii="Times New Roman" w:hAnsi="Times New Roman"/>
        </w:rPr>
        <w:t>W szczególnych przypadkach dopuszcza się przyjęcie uczniów spoza obwodu szkoły.</w:t>
      </w:r>
    </w:p>
    <w:p w:rsidR="000772C5" w:rsidRPr="000353DF" w:rsidRDefault="000772C5" w:rsidP="00AF44C2">
      <w:pPr>
        <w:widowControl w:val="0"/>
        <w:numPr>
          <w:ilvl w:val="0"/>
          <w:numId w:val="148"/>
        </w:numPr>
        <w:suppressAutoHyphens/>
        <w:spacing w:after="0" w:line="240" w:lineRule="auto"/>
        <w:jc w:val="both"/>
        <w:rPr>
          <w:rFonts w:ascii="Times New Roman" w:hAnsi="Times New Roman"/>
        </w:rPr>
      </w:pPr>
      <w:r w:rsidRPr="000353DF">
        <w:rPr>
          <w:rFonts w:ascii="Times New Roman" w:hAnsi="Times New Roman"/>
        </w:rPr>
        <w:t>W przypadku większej liczby kandydatów spoza obwodu listę przyjętych ustala się na podstawie kryteriów określonych przez Zespół.</w:t>
      </w:r>
    </w:p>
    <w:p w:rsidR="000772C5" w:rsidRPr="000353DF" w:rsidRDefault="000772C5" w:rsidP="00AF44C2">
      <w:pPr>
        <w:widowControl w:val="0"/>
        <w:numPr>
          <w:ilvl w:val="0"/>
          <w:numId w:val="148"/>
        </w:numPr>
        <w:suppressAutoHyphens/>
        <w:spacing w:after="0" w:line="240" w:lineRule="auto"/>
        <w:jc w:val="both"/>
        <w:rPr>
          <w:rFonts w:ascii="Times New Roman" w:hAnsi="Times New Roman"/>
        </w:rPr>
      </w:pPr>
      <w:r w:rsidRPr="000353DF">
        <w:rPr>
          <w:rFonts w:ascii="Times New Roman" w:hAnsi="Times New Roman"/>
        </w:rPr>
        <w:t>Rekrutację do przedszkola przeprowadza się w oparciu o zasadę powszechnej dostępności, z uwzględnieniem przepisów prawa oświatowego.</w:t>
      </w:r>
    </w:p>
    <w:p w:rsidR="000772C5" w:rsidRPr="000353DF" w:rsidRDefault="000772C5" w:rsidP="00AF44C2">
      <w:pPr>
        <w:widowControl w:val="0"/>
        <w:numPr>
          <w:ilvl w:val="0"/>
          <w:numId w:val="148"/>
        </w:numPr>
        <w:suppressAutoHyphens/>
        <w:spacing w:after="0" w:line="240" w:lineRule="auto"/>
        <w:jc w:val="both"/>
        <w:rPr>
          <w:rFonts w:ascii="Times New Roman" w:hAnsi="Times New Roman"/>
        </w:rPr>
      </w:pPr>
      <w:r w:rsidRPr="000353DF">
        <w:rPr>
          <w:rFonts w:ascii="Times New Roman" w:hAnsi="Times New Roman"/>
        </w:rPr>
        <w:t>Kryteria, o których mowa wyżej podaje się do wiadomości w terminie ustalonym przez dyrektora Zespołu.</w:t>
      </w:r>
    </w:p>
    <w:p w:rsidR="000772C5" w:rsidRPr="000353DF" w:rsidRDefault="000772C5" w:rsidP="000772C5">
      <w:pPr>
        <w:jc w:val="both"/>
        <w:rPr>
          <w:rFonts w:ascii="Times New Roman" w:hAnsi="Times New Roman"/>
        </w:rPr>
      </w:pPr>
    </w:p>
    <w:p w:rsidR="000772C5" w:rsidRPr="000353DF" w:rsidRDefault="000772C5" w:rsidP="000772C5">
      <w:pPr>
        <w:jc w:val="center"/>
        <w:rPr>
          <w:rFonts w:ascii="Times New Roman" w:hAnsi="Times New Roman"/>
          <w:b/>
          <w:bCs/>
        </w:rPr>
      </w:pPr>
      <w:r w:rsidRPr="000353DF">
        <w:rPr>
          <w:rFonts w:ascii="Times New Roman" w:hAnsi="Times New Roman"/>
          <w:b/>
          <w:bCs/>
        </w:rPr>
        <w:t>§ 37.</w:t>
      </w:r>
    </w:p>
    <w:p w:rsidR="000772C5" w:rsidRPr="000353DF" w:rsidRDefault="000772C5" w:rsidP="000772C5">
      <w:pPr>
        <w:jc w:val="both"/>
        <w:rPr>
          <w:rFonts w:ascii="Times New Roman" w:hAnsi="Times New Roman"/>
        </w:rPr>
      </w:pPr>
    </w:p>
    <w:p w:rsidR="000772C5" w:rsidRPr="000353DF" w:rsidRDefault="000772C5" w:rsidP="000772C5">
      <w:pPr>
        <w:jc w:val="both"/>
        <w:rPr>
          <w:rFonts w:ascii="Times New Roman" w:hAnsi="Times New Roman"/>
        </w:rPr>
      </w:pPr>
      <w:r w:rsidRPr="000353DF">
        <w:rPr>
          <w:rFonts w:ascii="Times New Roman" w:hAnsi="Times New Roman"/>
        </w:rPr>
        <w:t xml:space="preserve">Uczeń ma prawo </w:t>
      </w:r>
      <w:proofErr w:type="gramStart"/>
      <w:r w:rsidRPr="000353DF">
        <w:rPr>
          <w:rFonts w:ascii="Times New Roman" w:hAnsi="Times New Roman"/>
        </w:rPr>
        <w:t>do :</w:t>
      </w:r>
      <w:proofErr w:type="gramEnd"/>
    </w:p>
    <w:p w:rsidR="000772C5" w:rsidRPr="000353DF" w:rsidRDefault="000772C5" w:rsidP="00AF44C2">
      <w:pPr>
        <w:widowControl w:val="0"/>
        <w:numPr>
          <w:ilvl w:val="0"/>
          <w:numId w:val="151"/>
        </w:numPr>
        <w:tabs>
          <w:tab w:val="clear" w:pos="720"/>
          <w:tab w:val="num" w:pos="426"/>
          <w:tab w:val="left" w:pos="1704"/>
        </w:tabs>
        <w:suppressAutoHyphens/>
        <w:spacing w:after="0" w:line="240" w:lineRule="auto"/>
        <w:ind w:left="426"/>
        <w:jc w:val="both"/>
        <w:rPr>
          <w:rFonts w:ascii="Times New Roman" w:hAnsi="Times New Roman"/>
        </w:rPr>
      </w:pPr>
      <w:proofErr w:type="gramStart"/>
      <w:r w:rsidRPr="000353DF">
        <w:rPr>
          <w:rFonts w:ascii="Times New Roman" w:hAnsi="Times New Roman"/>
        </w:rPr>
        <w:t>korzystania</w:t>
      </w:r>
      <w:proofErr w:type="gramEnd"/>
      <w:r w:rsidRPr="000353DF">
        <w:rPr>
          <w:rFonts w:ascii="Times New Roman" w:hAnsi="Times New Roman"/>
        </w:rPr>
        <w:t xml:space="preserve"> z właściwie zorganizowanego procesu kształcenia, zgodnego z zasadami higieny pracy umysłowe,</w:t>
      </w:r>
    </w:p>
    <w:p w:rsidR="000772C5" w:rsidRPr="000353DF" w:rsidRDefault="000772C5" w:rsidP="00AF44C2">
      <w:pPr>
        <w:widowControl w:val="0"/>
        <w:numPr>
          <w:ilvl w:val="0"/>
          <w:numId w:val="151"/>
        </w:numPr>
        <w:tabs>
          <w:tab w:val="clear" w:pos="720"/>
          <w:tab w:val="num" w:pos="426"/>
          <w:tab w:val="left" w:pos="1704"/>
        </w:tabs>
        <w:suppressAutoHyphens/>
        <w:spacing w:after="0" w:line="240" w:lineRule="auto"/>
        <w:ind w:left="426"/>
        <w:jc w:val="both"/>
        <w:rPr>
          <w:rFonts w:ascii="Times New Roman" w:hAnsi="Times New Roman"/>
        </w:rPr>
      </w:pPr>
      <w:proofErr w:type="gramStart"/>
      <w:r w:rsidRPr="000353DF">
        <w:rPr>
          <w:rFonts w:ascii="Times New Roman" w:hAnsi="Times New Roman"/>
        </w:rPr>
        <w:t>opieki</w:t>
      </w:r>
      <w:proofErr w:type="gramEnd"/>
      <w:r w:rsidRPr="000353DF">
        <w:rPr>
          <w:rFonts w:ascii="Times New Roman" w:hAnsi="Times New Roman"/>
        </w:rPr>
        <w:t xml:space="preserve"> wychowawczej i bezpiecznych warunków w czasie pobytu w szkole, ochrony przed wszelkimi formami przemocy fizycznej bądź psychicznej oraz ochrony i poszanowania jego godności,</w:t>
      </w:r>
    </w:p>
    <w:p w:rsidR="000772C5" w:rsidRPr="000353DF" w:rsidRDefault="000772C5" w:rsidP="00AF44C2">
      <w:pPr>
        <w:widowControl w:val="0"/>
        <w:numPr>
          <w:ilvl w:val="0"/>
          <w:numId w:val="151"/>
        </w:numPr>
        <w:tabs>
          <w:tab w:val="clear" w:pos="720"/>
          <w:tab w:val="num" w:pos="426"/>
          <w:tab w:val="left" w:pos="1704"/>
        </w:tabs>
        <w:suppressAutoHyphens/>
        <w:spacing w:after="0" w:line="240" w:lineRule="auto"/>
        <w:ind w:left="426"/>
        <w:jc w:val="both"/>
        <w:rPr>
          <w:rFonts w:ascii="Times New Roman" w:hAnsi="Times New Roman"/>
        </w:rPr>
      </w:pPr>
      <w:proofErr w:type="gramStart"/>
      <w:r w:rsidRPr="000353DF">
        <w:rPr>
          <w:rFonts w:ascii="Times New Roman" w:hAnsi="Times New Roman"/>
        </w:rPr>
        <w:t>korzystania</w:t>
      </w:r>
      <w:proofErr w:type="gramEnd"/>
      <w:r w:rsidRPr="000353DF">
        <w:rPr>
          <w:rFonts w:ascii="Times New Roman" w:hAnsi="Times New Roman"/>
        </w:rPr>
        <w:t xml:space="preserve"> z pomocy stypendialnej lub doraźnej w ramach środków posiadanych przez szkołę,</w:t>
      </w:r>
    </w:p>
    <w:p w:rsidR="000772C5" w:rsidRPr="000353DF" w:rsidRDefault="000772C5" w:rsidP="00AF44C2">
      <w:pPr>
        <w:widowControl w:val="0"/>
        <w:numPr>
          <w:ilvl w:val="0"/>
          <w:numId w:val="151"/>
        </w:numPr>
        <w:tabs>
          <w:tab w:val="clear" w:pos="720"/>
          <w:tab w:val="num" w:pos="426"/>
          <w:tab w:val="left" w:pos="1704"/>
        </w:tabs>
        <w:suppressAutoHyphens/>
        <w:spacing w:after="0" w:line="240" w:lineRule="auto"/>
        <w:ind w:left="426"/>
        <w:jc w:val="both"/>
        <w:rPr>
          <w:rFonts w:ascii="Times New Roman" w:hAnsi="Times New Roman"/>
        </w:rPr>
      </w:pPr>
      <w:proofErr w:type="gramStart"/>
      <w:r w:rsidRPr="000353DF">
        <w:rPr>
          <w:rFonts w:ascii="Times New Roman" w:hAnsi="Times New Roman"/>
        </w:rPr>
        <w:t>życzliwego</w:t>
      </w:r>
      <w:proofErr w:type="gramEnd"/>
      <w:r w:rsidRPr="000353DF">
        <w:rPr>
          <w:rFonts w:ascii="Times New Roman" w:hAnsi="Times New Roman"/>
        </w:rPr>
        <w:t>, podmiotowego traktowania w procesie dydaktyczno-wychowawczym</w:t>
      </w:r>
    </w:p>
    <w:p w:rsidR="000772C5" w:rsidRPr="000353DF" w:rsidRDefault="000772C5" w:rsidP="00AF44C2">
      <w:pPr>
        <w:widowControl w:val="0"/>
        <w:numPr>
          <w:ilvl w:val="0"/>
          <w:numId w:val="151"/>
        </w:numPr>
        <w:tabs>
          <w:tab w:val="clear" w:pos="720"/>
          <w:tab w:val="num" w:pos="426"/>
          <w:tab w:val="left" w:pos="1704"/>
        </w:tabs>
        <w:suppressAutoHyphens/>
        <w:spacing w:after="0" w:line="240" w:lineRule="auto"/>
        <w:ind w:left="426"/>
        <w:jc w:val="both"/>
        <w:rPr>
          <w:rFonts w:ascii="Times New Roman" w:hAnsi="Times New Roman"/>
        </w:rPr>
      </w:pPr>
      <w:proofErr w:type="gramStart"/>
      <w:r w:rsidRPr="000353DF">
        <w:rPr>
          <w:rFonts w:ascii="Times New Roman" w:hAnsi="Times New Roman"/>
        </w:rPr>
        <w:t>swobody</w:t>
      </w:r>
      <w:proofErr w:type="gramEnd"/>
      <w:r w:rsidRPr="000353DF">
        <w:rPr>
          <w:rFonts w:ascii="Times New Roman" w:hAnsi="Times New Roman"/>
        </w:rPr>
        <w:t xml:space="preserve"> wyrażania myśli i przekonań (bez naruszania dobra innych osób), rozwijania zainteresowań, zdolności i talentów,</w:t>
      </w:r>
    </w:p>
    <w:p w:rsidR="000772C5" w:rsidRPr="000353DF" w:rsidRDefault="000772C5" w:rsidP="00AF44C2">
      <w:pPr>
        <w:widowControl w:val="0"/>
        <w:numPr>
          <w:ilvl w:val="0"/>
          <w:numId w:val="151"/>
        </w:numPr>
        <w:tabs>
          <w:tab w:val="clear" w:pos="720"/>
          <w:tab w:val="num" w:pos="426"/>
          <w:tab w:val="left" w:pos="1704"/>
        </w:tabs>
        <w:suppressAutoHyphens/>
        <w:spacing w:after="0" w:line="240" w:lineRule="auto"/>
        <w:ind w:left="426"/>
        <w:jc w:val="both"/>
        <w:rPr>
          <w:rFonts w:ascii="Times New Roman" w:hAnsi="Times New Roman"/>
        </w:rPr>
      </w:pPr>
      <w:proofErr w:type="gramStart"/>
      <w:r w:rsidRPr="000353DF">
        <w:rPr>
          <w:rFonts w:ascii="Times New Roman" w:hAnsi="Times New Roman"/>
        </w:rPr>
        <w:t>sprawiedliwej</w:t>
      </w:r>
      <w:proofErr w:type="gramEnd"/>
      <w:r w:rsidRPr="000353DF">
        <w:rPr>
          <w:rFonts w:ascii="Times New Roman" w:hAnsi="Times New Roman"/>
        </w:rPr>
        <w:t>, obiektywnej i jawnej oceny oraz ustalonych sposobów kontroli postępów w nauce,</w:t>
      </w:r>
    </w:p>
    <w:p w:rsidR="000772C5" w:rsidRPr="000353DF" w:rsidRDefault="000772C5" w:rsidP="00AF44C2">
      <w:pPr>
        <w:widowControl w:val="0"/>
        <w:numPr>
          <w:ilvl w:val="0"/>
          <w:numId w:val="151"/>
        </w:numPr>
        <w:tabs>
          <w:tab w:val="clear" w:pos="720"/>
          <w:tab w:val="num" w:pos="426"/>
          <w:tab w:val="left" w:pos="1704"/>
        </w:tabs>
        <w:suppressAutoHyphens/>
        <w:spacing w:after="0" w:line="240" w:lineRule="auto"/>
        <w:ind w:left="426"/>
        <w:jc w:val="both"/>
        <w:rPr>
          <w:rFonts w:ascii="Times New Roman" w:hAnsi="Times New Roman"/>
        </w:rPr>
      </w:pPr>
      <w:proofErr w:type="gramStart"/>
      <w:r w:rsidRPr="000353DF">
        <w:rPr>
          <w:rFonts w:ascii="Times New Roman" w:hAnsi="Times New Roman"/>
        </w:rPr>
        <w:t>pomocy</w:t>
      </w:r>
      <w:proofErr w:type="gramEnd"/>
      <w:r w:rsidRPr="000353DF">
        <w:rPr>
          <w:rFonts w:ascii="Times New Roman" w:hAnsi="Times New Roman"/>
        </w:rPr>
        <w:t xml:space="preserve"> indywidualnej w przypadku trudności w nauce,</w:t>
      </w:r>
    </w:p>
    <w:p w:rsidR="000772C5" w:rsidRPr="000353DF" w:rsidRDefault="000772C5" w:rsidP="00AF44C2">
      <w:pPr>
        <w:widowControl w:val="0"/>
        <w:numPr>
          <w:ilvl w:val="0"/>
          <w:numId w:val="151"/>
        </w:numPr>
        <w:tabs>
          <w:tab w:val="clear" w:pos="720"/>
          <w:tab w:val="num" w:pos="426"/>
          <w:tab w:val="left" w:pos="1704"/>
        </w:tabs>
        <w:suppressAutoHyphens/>
        <w:spacing w:after="0" w:line="240" w:lineRule="auto"/>
        <w:ind w:left="426"/>
        <w:jc w:val="both"/>
        <w:rPr>
          <w:rFonts w:ascii="Times New Roman" w:hAnsi="Times New Roman"/>
        </w:rPr>
      </w:pPr>
      <w:proofErr w:type="gramStart"/>
      <w:r w:rsidRPr="000353DF">
        <w:rPr>
          <w:rFonts w:ascii="Times New Roman" w:hAnsi="Times New Roman"/>
        </w:rPr>
        <w:t>korzystania</w:t>
      </w:r>
      <w:proofErr w:type="gramEnd"/>
      <w:r w:rsidRPr="000353DF">
        <w:rPr>
          <w:rFonts w:ascii="Times New Roman" w:hAnsi="Times New Roman"/>
        </w:rPr>
        <w:t xml:space="preserve"> z poradnictwa psychologiczno-pedagogicznego, zawodowego,</w:t>
      </w:r>
    </w:p>
    <w:p w:rsidR="000772C5" w:rsidRPr="000353DF" w:rsidRDefault="000772C5" w:rsidP="00AF44C2">
      <w:pPr>
        <w:widowControl w:val="0"/>
        <w:numPr>
          <w:ilvl w:val="0"/>
          <w:numId w:val="151"/>
        </w:numPr>
        <w:tabs>
          <w:tab w:val="clear" w:pos="720"/>
          <w:tab w:val="num" w:pos="426"/>
          <w:tab w:val="left" w:pos="1704"/>
        </w:tabs>
        <w:suppressAutoHyphens/>
        <w:spacing w:after="0" w:line="240" w:lineRule="auto"/>
        <w:ind w:left="426"/>
        <w:jc w:val="both"/>
        <w:rPr>
          <w:rFonts w:ascii="Times New Roman" w:hAnsi="Times New Roman"/>
        </w:rPr>
      </w:pPr>
      <w:proofErr w:type="gramStart"/>
      <w:r w:rsidRPr="000353DF">
        <w:rPr>
          <w:rFonts w:ascii="Times New Roman" w:hAnsi="Times New Roman"/>
        </w:rPr>
        <w:t>korzystania</w:t>
      </w:r>
      <w:proofErr w:type="gramEnd"/>
      <w:r w:rsidRPr="000353DF">
        <w:rPr>
          <w:rFonts w:ascii="Times New Roman" w:hAnsi="Times New Roman"/>
        </w:rPr>
        <w:t xml:space="preserve"> z pomieszczeń szkoły, sprzętu środków dydaktycznych, księgozbioru bibliotecznego w czasie zajęć lekcyjnych i pozalekcyjnych,</w:t>
      </w:r>
    </w:p>
    <w:p w:rsidR="000772C5" w:rsidRPr="000353DF" w:rsidRDefault="000772C5" w:rsidP="00AF44C2">
      <w:pPr>
        <w:widowControl w:val="0"/>
        <w:numPr>
          <w:ilvl w:val="0"/>
          <w:numId w:val="151"/>
        </w:numPr>
        <w:tabs>
          <w:tab w:val="clear" w:pos="720"/>
          <w:tab w:val="num" w:pos="426"/>
          <w:tab w:val="left" w:pos="1704"/>
        </w:tabs>
        <w:suppressAutoHyphens/>
        <w:spacing w:after="0" w:line="240" w:lineRule="auto"/>
        <w:ind w:left="426"/>
        <w:jc w:val="both"/>
        <w:rPr>
          <w:rFonts w:ascii="Times New Roman" w:hAnsi="Times New Roman"/>
        </w:rPr>
      </w:pPr>
      <w:proofErr w:type="gramStart"/>
      <w:r w:rsidRPr="000353DF">
        <w:rPr>
          <w:rFonts w:ascii="Times New Roman" w:hAnsi="Times New Roman"/>
        </w:rPr>
        <w:t>wpływania</w:t>
      </w:r>
      <w:proofErr w:type="gramEnd"/>
      <w:r w:rsidRPr="000353DF">
        <w:rPr>
          <w:rFonts w:ascii="Times New Roman" w:hAnsi="Times New Roman"/>
        </w:rPr>
        <w:t xml:space="preserve"> na życie szkoły przez działalność samorządową oraz zrzeszanie się w organizacjach szkolnych.</w:t>
      </w:r>
    </w:p>
    <w:p w:rsidR="000772C5" w:rsidRPr="000353DF" w:rsidRDefault="000772C5" w:rsidP="000772C5">
      <w:pPr>
        <w:jc w:val="both"/>
        <w:rPr>
          <w:rFonts w:ascii="Times New Roman" w:hAnsi="Times New Roman"/>
        </w:rPr>
      </w:pPr>
    </w:p>
    <w:p w:rsidR="000772C5" w:rsidRPr="000353DF" w:rsidRDefault="000772C5" w:rsidP="000772C5">
      <w:pPr>
        <w:jc w:val="center"/>
        <w:rPr>
          <w:rFonts w:ascii="Times New Roman" w:hAnsi="Times New Roman"/>
          <w:b/>
          <w:bCs/>
        </w:rPr>
      </w:pPr>
      <w:r w:rsidRPr="000353DF">
        <w:rPr>
          <w:rFonts w:ascii="Times New Roman" w:hAnsi="Times New Roman"/>
          <w:b/>
          <w:bCs/>
        </w:rPr>
        <w:t>§ 38.</w:t>
      </w:r>
    </w:p>
    <w:p w:rsidR="000772C5" w:rsidRPr="000353DF" w:rsidRDefault="000772C5" w:rsidP="000772C5">
      <w:pPr>
        <w:jc w:val="both"/>
        <w:rPr>
          <w:rFonts w:ascii="Times New Roman" w:hAnsi="Times New Roman"/>
        </w:rPr>
      </w:pPr>
    </w:p>
    <w:p w:rsidR="000772C5" w:rsidRPr="000353DF" w:rsidRDefault="000772C5" w:rsidP="000772C5">
      <w:pPr>
        <w:jc w:val="both"/>
        <w:rPr>
          <w:rFonts w:ascii="Times New Roman" w:hAnsi="Times New Roman"/>
        </w:rPr>
      </w:pPr>
      <w:r w:rsidRPr="000353DF">
        <w:rPr>
          <w:rFonts w:ascii="Times New Roman" w:hAnsi="Times New Roman"/>
        </w:rPr>
        <w:t xml:space="preserve">Uczeń ma </w:t>
      </w:r>
      <w:proofErr w:type="gramStart"/>
      <w:r w:rsidRPr="000353DF">
        <w:rPr>
          <w:rFonts w:ascii="Times New Roman" w:hAnsi="Times New Roman"/>
        </w:rPr>
        <w:t>obowiązek :</w:t>
      </w:r>
      <w:proofErr w:type="gramEnd"/>
    </w:p>
    <w:p w:rsidR="000772C5" w:rsidRPr="000353DF" w:rsidRDefault="000772C5" w:rsidP="00AF44C2">
      <w:pPr>
        <w:widowControl w:val="0"/>
        <w:numPr>
          <w:ilvl w:val="0"/>
          <w:numId w:val="143"/>
        </w:numPr>
        <w:suppressAutoHyphens/>
        <w:spacing w:after="0" w:line="240" w:lineRule="auto"/>
        <w:jc w:val="both"/>
        <w:rPr>
          <w:rFonts w:ascii="Times New Roman" w:hAnsi="Times New Roman"/>
        </w:rPr>
      </w:pPr>
      <w:proofErr w:type="gramStart"/>
      <w:r w:rsidRPr="000353DF">
        <w:rPr>
          <w:rFonts w:ascii="Times New Roman" w:hAnsi="Times New Roman"/>
        </w:rPr>
        <w:t>dbać</w:t>
      </w:r>
      <w:proofErr w:type="gramEnd"/>
      <w:r w:rsidRPr="000353DF">
        <w:rPr>
          <w:rFonts w:ascii="Times New Roman" w:hAnsi="Times New Roman"/>
        </w:rPr>
        <w:t xml:space="preserve"> o własne życie, zdrowie, higienę i bezpieczeństwo,</w:t>
      </w:r>
    </w:p>
    <w:p w:rsidR="000772C5" w:rsidRPr="000353DF" w:rsidRDefault="000772C5" w:rsidP="00AF44C2">
      <w:pPr>
        <w:widowControl w:val="0"/>
        <w:numPr>
          <w:ilvl w:val="0"/>
          <w:numId w:val="143"/>
        </w:numPr>
        <w:suppressAutoHyphens/>
        <w:spacing w:after="0" w:line="240" w:lineRule="auto"/>
        <w:jc w:val="both"/>
        <w:rPr>
          <w:rFonts w:ascii="Times New Roman" w:hAnsi="Times New Roman"/>
        </w:rPr>
      </w:pPr>
      <w:proofErr w:type="gramStart"/>
      <w:r w:rsidRPr="000353DF">
        <w:rPr>
          <w:rFonts w:ascii="Times New Roman" w:hAnsi="Times New Roman"/>
        </w:rPr>
        <w:t>aktywnie</w:t>
      </w:r>
      <w:proofErr w:type="gramEnd"/>
      <w:r w:rsidRPr="000353DF">
        <w:rPr>
          <w:rFonts w:ascii="Times New Roman" w:hAnsi="Times New Roman"/>
        </w:rPr>
        <w:t xml:space="preserve"> uczestniczyć w procesie dydaktyczno-wychowawczym,</w:t>
      </w:r>
    </w:p>
    <w:p w:rsidR="000772C5" w:rsidRPr="000353DF" w:rsidRDefault="000772C5" w:rsidP="00AF44C2">
      <w:pPr>
        <w:widowControl w:val="0"/>
        <w:numPr>
          <w:ilvl w:val="0"/>
          <w:numId w:val="143"/>
        </w:numPr>
        <w:suppressAutoHyphens/>
        <w:spacing w:after="0" w:line="240" w:lineRule="auto"/>
        <w:jc w:val="both"/>
        <w:rPr>
          <w:rFonts w:ascii="Times New Roman" w:hAnsi="Times New Roman"/>
        </w:rPr>
      </w:pPr>
      <w:proofErr w:type="gramStart"/>
      <w:r w:rsidRPr="000353DF">
        <w:rPr>
          <w:rFonts w:ascii="Times New Roman" w:hAnsi="Times New Roman"/>
        </w:rPr>
        <w:lastRenderedPageBreak/>
        <w:t>realizować</w:t>
      </w:r>
      <w:proofErr w:type="gramEnd"/>
      <w:r w:rsidRPr="000353DF">
        <w:rPr>
          <w:rFonts w:ascii="Times New Roman" w:hAnsi="Times New Roman"/>
        </w:rPr>
        <w:t xml:space="preserve"> plan lekcji lub zajęć,</w:t>
      </w:r>
    </w:p>
    <w:p w:rsidR="000772C5" w:rsidRPr="000353DF" w:rsidRDefault="000772C5" w:rsidP="00AF44C2">
      <w:pPr>
        <w:widowControl w:val="0"/>
        <w:numPr>
          <w:ilvl w:val="0"/>
          <w:numId w:val="143"/>
        </w:numPr>
        <w:suppressAutoHyphens/>
        <w:spacing w:after="0" w:line="240" w:lineRule="auto"/>
        <w:jc w:val="both"/>
        <w:rPr>
          <w:rFonts w:ascii="Times New Roman" w:hAnsi="Times New Roman"/>
        </w:rPr>
      </w:pPr>
      <w:proofErr w:type="gramStart"/>
      <w:r w:rsidRPr="000353DF">
        <w:rPr>
          <w:rFonts w:ascii="Times New Roman" w:hAnsi="Times New Roman"/>
        </w:rPr>
        <w:t>dbać</w:t>
      </w:r>
      <w:proofErr w:type="gramEnd"/>
      <w:r w:rsidRPr="000353DF">
        <w:rPr>
          <w:rFonts w:ascii="Times New Roman" w:hAnsi="Times New Roman"/>
        </w:rPr>
        <w:t xml:space="preserve"> o wspólne dobro, ład i porządek w szkole,</w:t>
      </w:r>
    </w:p>
    <w:p w:rsidR="000772C5" w:rsidRPr="000353DF" w:rsidRDefault="000772C5" w:rsidP="00AF44C2">
      <w:pPr>
        <w:widowControl w:val="0"/>
        <w:numPr>
          <w:ilvl w:val="0"/>
          <w:numId w:val="143"/>
        </w:numPr>
        <w:suppressAutoHyphens/>
        <w:spacing w:after="0" w:line="240" w:lineRule="auto"/>
        <w:jc w:val="both"/>
        <w:rPr>
          <w:rFonts w:ascii="Times New Roman" w:hAnsi="Times New Roman"/>
        </w:rPr>
      </w:pPr>
      <w:proofErr w:type="gramStart"/>
      <w:r w:rsidRPr="000353DF">
        <w:rPr>
          <w:rFonts w:ascii="Times New Roman" w:hAnsi="Times New Roman"/>
        </w:rPr>
        <w:t>przestrzegać</w:t>
      </w:r>
      <w:proofErr w:type="gramEnd"/>
      <w:r w:rsidRPr="000353DF">
        <w:rPr>
          <w:rFonts w:ascii="Times New Roman" w:hAnsi="Times New Roman"/>
        </w:rPr>
        <w:t xml:space="preserve"> zasady kultury współżycia w odniesieniu do kolegów, nauczycieli i innych pracowników szkoły,</w:t>
      </w:r>
    </w:p>
    <w:p w:rsidR="000772C5" w:rsidRPr="000353DF" w:rsidRDefault="000772C5" w:rsidP="00AF44C2">
      <w:pPr>
        <w:widowControl w:val="0"/>
        <w:numPr>
          <w:ilvl w:val="0"/>
          <w:numId w:val="143"/>
        </w:numPr>
        <w:suppressAutoHyphens/>
        <w:spacing w:after="0" w:line="240" w:lineRule="auto"/>
        <w:jc w:val="both"/>
        <w:rPr>
          <w:rFonts w:ascii="Times New Roman" w:hAnsi="Times New Roman"/>
        </w:rPr>
      </w:pPr>
      <w:proofErr w:type="gramStart"/>
      <w:r w:rsidRPr="000353DF">
        <w:rPr>
          <w:rFonts w:ascii="Times New Roman" w:hAnsi="Times New Roman"/>
        </w:rPr>
        <w:t>przestrzegać</w:t>
      </w:r>
      <w:proofErr w:type="gramEnd"/>
      <w:r w:rsidRPr="000353DF">
        <w:rPr>
          <w:rFonts w:ascii="Times New Roman" w:hAnsi="Times New Roman"/>
        </w:rPr>
        <w:t xml:space="preserve"> regulamin uczniowski.</w:t>
      </w:r>
    </w:p>
    <w:p w:rsidR="000772C5" w:rsidRPr="000353DF" w:rsidRDefault="000772C5" w:rsidP="000772C5">
      <w:pPr>
        <w:jc w:val="both"/>
        <w:rPr>
          <w:rFonts w:ascii="Times New Roman" w:hAnsi="Times New Roman"/>
        </w:rPr>
      </w:pPr>
    </w:p>
    <w:p w:rsidR="000772C5" w:rsidRPr="000353DF" w:rsidRDefault="000772C5" w:rsidP="000772C5">
      <w:pPr>
        <w:jc w:val="center"/>
        <w:rPr>
          <w:rFonts w:ascii="Times New Roman" w:hAnsi="Times New Roman"/>
          <w:b/>
          <w:bCs/>
        </w:rPr>
      </w:pPr>
      <w:r w:rsidRPr="000353DF">
        <w:rPr>
          <w:rFonts w:ascii="Times New Roman" w:hAnsi="Times New Roman"/>
          <w:b/>
          <w:bCs/>
        </w:rPr>
        <w:t>§ 39.</w:t>
      </w:r>
    </w:p>
    <w:p w:rsidR="000772C5" w:rsidRPr="000353DF" w:rsidRDefault="000772C5" w:rsidP="000772C5">
      <w:pPr>
        <w:jc w:val="both"/>
        <w:rPr>
          <w:rFonts w:ascii="Times New Roman" w:hAnsi="Times New Roman"/>
        </w:rPr>
      </w:pPr>
    </w:p>
    <w:p w:rsidR="000772C5" w:rsidRPr="000353DF" w:rsidRDefault="000772C5" w:rsidP="000772C5">
      <w:pPr>
        <w:jc w:val="both"/>
        <w:rPr>
          <w:rFonts w:ascii="Times New Roman" w:hAnsi="Times New Roman"/>
        </w:rPr>
      </w:pPr>
      <w:r w:rsidRPr="000353DF">
        <w:rPr>
          <w:rFonts w:ascii="Times New Roman" w:hAnsi="Times New Roman"/>
        </w:rPr>
        <w:t>Za wzorową pracę i zachowanie uczeń może otrzymać:</w:t>
      </w:r>
    </w:p>
    <w:p w:rsidR="000772C5" w:rsidRPr="000353DF" w:rsidRDefault="000772C5" w:rsidP="00AF44C2">
      <w:pPr>
        <w:widowControl w:val="0"/>
        <w:numPr>
          <w:ilvl w:val="0"/>
          <w:numId w:val="155"/>
        </w:numPr>
        <w:suppressAutoHyphens/>
        <w:spacing w:after="0" w:line="240" w:lineRule="auto"/>
        <w:jc w:val="both"/>
        <w:rPr>
          <w:rFonts w:ascii="Times New Roman" w:hAnsi="Times New Roman"/>
        </w:rPr>
      </w:pPr>
      <w:proofErr w:type="gramStart"/>
      <w:r w:rsidRPr="000353DF">
        <w:rPr>
          <w:rFonts w:ascii="Times New Roman" w:hAnsi="Times New Roman"/>
        </w:rPr>
        <w:t>pochwałę</w:t>
      </w:r>
      <w:proofErr w:type="gramEnd"/>
      <w:r w:rsidRPr="000353DF">
        <w:rPr>
          <w:rFonts w:ascii="Times New Roman" w:hAnsi="Times New Roman"/>
        </w:rPr>
        <w:t xml:space="preserve"> nauczyciela-wychowawcy,</w:t>
      </w:r>
    </w:p>
    <w:p w:rsidR="000772C5" w:rsidRPr="000353DF" w:rsidRDefault="000772C5" w:rsidP="00AF44C2">
      <w:pPr>
        <w:widowControl w:val="0"/>
        <w:numPr>
          <w:ilvl w:val="0"/>
          <w:numId w:val="155"/>
        </w:numPr>
        <w:tabs>
          <w:tab w:val="left" w:pos="426"/>
        </w:tabs>
        <w:suppressAutoHyphens/>
        <w:spacing w:after="0" w:line="240" w:lineRule="auto"/>
        <w:jc w:val="both"/>
        <w:rPr>
          <w:rFonts w:ascii="Times New Roman" w:hAnsi="Times New Roman"/>
        </w:rPr>
      </w:pPr>
      <w:proofErr w:type="gramStart"/>
      <w:r w:rsidRPr="000353DF">
        <w:rPr>
          <w:rFonts w:ascii="Times New Roman" w:hAnsi="Times New Roman"/>
        </w:rPr>
        <w:t>pochwałę</w:t>
      </w:r>
      <w:proofErr w:type="gramEnd"/>
      <w:r w:rsidRPr="000353DF">
        <w:rPr>
          <w:rFonts w:ascii="Times New Roman" w:hAnsi="Times New Roman"/>
        </w:rPr>
        <w:t xml:space="preserve"> dyrektora szkoły,</w:t>
      </w:r>
    </w:p>
    <w:p w:rsidR="000772C5" w:rsidRPr="000353DF" w:rsidRDefault="000772C5" w:rsidP="00AF44C2">
      <w:pPr>
        <w:widowControl w:val="0"/>
        <w:numPr>
          <w:ilvl w:val="0"/>
          <w:numId w:val="155"/>
        </w:numPr>
        <w:tabs>
          <w:tab w:val="left" w:pos="426"/>
        </w:tabs>
        <w:suppressAutoHyphens/>
        <w:spacing w:after="0" w:line="240" w:lineRule="auto"/>
        <w:jc w:val="both"/>
        <w:rPr>
          <w:rFonts w:ascii="Times New Roman" w:hAnsi="Times New Roman"/>
        </w:rPr>
      </w:pPr>
      <w:proofErr w:type="gramStart"/>
      <w:r w:rsidRPr="000353DF">
        <w:rPr>
          <w:rFonts w:ascii="Times New Roman" w:hAnsi="Times New Roman"/>
        </w:rPr>
        <w:t>list</w:t>
      </w:r>
      <w:proofErr w:type="gramEnd"/>
      <w:r w:rsidRPr="000353DF">
        <w:rPr>
          <w:rFonts w:ascii="Times New Roman" w:hAnsi="Times New Roman"/>
        </w:rPr>
        <w:t xml:space="preserve"> pochwalny dyrektora szkoły do rodziców,</w:t>
      </w:r>
    </w:p>
    <w:p w:rsidR="000772C5" w:rsidRPr="000353DF" w:rsidRDefault="000772C5" w:rsidP="00AF44C2">
      <w:pPr>
        <w:widowControl w:val="0"/>
        <w:numPr>
          <w:ilvl w:val="0"/>
          <w:numId w:val="155"/>
        </w:numPr>
        <w:suppressAutoHyphens/>
        <w:spacing w:after="0" w:line="240" w:lineRule="auto"/>
        <w:jc w:val="both"/>
        <w:rPr>
          <w:rFonts w:ascii="Times New Roman" w:hAnsi="Times New Roman"/>
        </w:rPr>
      </w:pPr>
      <w:proofErr w:type="gramStart"/>
      <w:r w:rsidRPr="000353DF">
        <w:rPr>
          <w:rFonts w:ascii="Times New Roman" w:hAnsi="Times New Roman"/>
        </w:rPr>
        <w:t>za</w:t>
      </w:r>
      <w:proofErr w:type="gramEnd"/>
      <w:r w:rsidRPr="000353DF">
        <w:rPr>
          <w:rFonts w:ascii="Times New Roman" w:hAnsi="Times New Roman"/>
        </w:rPr>
        <w:t xml:space="preserve"> dobrą naukę i aktywny udział w różnych pracach szkoły uczeń może otrzymać nagrodę rzeczową.</w:t>
      </w:r>
    </w:p>
    <w:p w:rsidR="000772C5" w:rsidRPr="000353DF" w:rsidRDefault="000772C5" w:rsidP="000772C5">
      <w:pPr>
        <w:jc w:val="both"/>
        <w:rPr>
          <w:rFonts w:ascii="Times New Roman" w:hAnsi="Times New Roman"/>
        </w:rPr>
      </w:pPr>
    </w:p>
    <w:p w:rsidR="000772C5" w:rsidRPr="000353DF" w:rsidRDefault="000772C5" w:rsidP="000772C5">
      <w:pPr>
        <w:jc w:val="center"/>
        <w:rPr>
          <w:rFonts w:ascii="Times New Roman" w:hAnsi="Times New Roman"/>
          <w:b/>
          <w:bCs/>
        </w:rPr>
      </w:pPr>
      <w:r w:rsidRPr="000353DF">
        <w:rPr>
          <w:rFonts w:ascii="Times New Roman" w:hAnsi="Times New Roman"/>
          <w:b/>
          <w:bCs/>
        </w:rPr>
        <w:t>§ 40.</w:t>
      </w:r>
    </w:p>
    <w:p w:rsidR="000772C5" w:rsidRPr="000353DF" w:rsidRDefault="000772C5" w:rsidP="000772C5">
      <w:pPr>
        <w:jc w:val="both"/>
        <w:rPr>
          <w:rFonts w:ascii="Times New Roman" w:hAnsi="Times New Roman"/>
        </w:rPr>
      </w:pPr>
    </w:p>
    <w:p w:rsidR="000772C5" w:rsidRPr="000353DF" w:rsidRDefault="000772C5" w:rsidP="000772C5">
      <w:pPr>
        <w:jc w:val="both"/>
        <w:rPr>
          <w:rFonts w:ascii="Times New Roman" w:hAnsi="Times New Roman"/>
        </w:rPr>
      </w:pPr>
      <w:r w:rsidRPr="000353DF">
        <w:rPr>
          <w:rFonts w:ascii="Times New Roman" w:hAnsi="Times New Roman"/>
        </w:rPr>
        <w:t>Za niewłaściwe zachowanie i lekceważenie obowiązków szkolnych uczeń może być ukarany:</w:t>
      </w:r>
    </w:p>
    <w:p w:rsidR="000772C5" w:rsidRPr="000353DF" w:rsidRDefault="000772C5" w:rsidP="00AF44C2">
      <w:pPr>
        <w:widowControl w:val="0"/>
        <w:numPr>
          <w:ilvl w:val="0"/>
          <w:numId w:val="133"/>
        </w:numPr>
        <w:tabs>
          <w:tab w:val="clear" w:pos="720"/>
          <w:tab w:val="num" w:pos="426"/>
          <w:tab w:val="left" w:pos="1704"/>
        </w:tabs>
        <w:suppressAutoHyphens/>
        <w:spacing w:after="0" w:line="240" w:lineRule="auto"/>
        <w:ind w:left="426"/>
        <w:jc w:val="both"/>
        <w:rPr>
          <w:rFonts w:ascii="Times New Roman" w:hAnsi="Times New Roman"/>
        </w:rPr>
      </w:pPr>
      <w:proofErr w:type="gramStart"/>
      <w:r w:rsidRPr="000353DF">
        <w:rPr>
          <w:rFonts w:ascii="Times New Roman" w:hAnsi="Times New Roman"/>
        </w:rPr>
        <w:t>upomnieniem</w:t>
      </w:r>
      <w:proofErr w:type="gramEnd"/>
      <w:r w:rsidRPr="000353DF">
        <w:rPr>
          <w:rFonts w:ascii="Times New Roman" w:hAnsi="Times New Roman"/>
        </w:rPr>
        <w:t xml:space="preserve"> wychowawcy klasy,</w:t>
      </w:r>
    </w:p>
    <w:p w:rsidR="000772C5" w:rsidRPr="000353DF" w:rsidRDefault="000772C5" w:rsidP="00AF44C2">
      <w:pPr>
        <w:widowControl w:val="0"/>
        <w:numPr>
          <w:ilvl w:val="0"/>
          <w:numId w:val="133"/>
        </w:numPr>
        <w:tabs>
          <w:tab w:val="clear" w:pos="720"/>
          <w:tab w:val="num" w:pos="426"/>
          <w:tab w:val="left" w:pos="1704"/>
        </w:tabs>
        <w:suppressAutoHyphens/>
        <w:spacing w:after="0" w:line="240" w:lineRule="auto"/>
        <w:ind w:left="426"/>
        <w:jc w:val="both"/>
        <w:rPr>
          <w:rFonts w:ascii="Times New Roman" w:hAnsi="Times New Roman"/>
        </w:rPr>
      </w:pPr>
      <w:proofErr w:type="gramStart"/>
      <w:r w:rsidRPr="000353DF">
        <w:rPr>
          <w:rFonts w:ascii="Times New Roman" w:hAnsi="Times New Roman"/>
        </w:rPr>
        <w:t>upomnieniem</w:t>
      </w:r>
      <w:proofErr w:type="gramEnd"/>
      <w:r w:rsidRPr="000353DF">
        <w:rPr>
          <w:rFonts w:ascii="Times New Roman" w:hAnsi="Times New Roman"/>
        </w:rPr>
        <w:t xml:space="preserve"> lub naganą dyrektora szkoły,</w:t>
      </w:r>
    </w:p>
    <w:p w:rsidR="000772C5" w:rsidRPr="000353DF" w:rsidRDefault="000772C5" w:rsidP="00AF44C2">
      <w:pPr>
        <w:widowControl w:val="0"/>
        <w:numPr>
          <w:ilvl w:val="0"/>
          <w:numId w:val="133"/>
        </w:numPr>
        <w:tabs>
          <w:tab w:val="clear" w:pos="720"/>
          <w:tab w:val="num" w:pos="426"/>
          <w:tab w:val="left" w:pos="1704"/>
        </w:tabs>
        <w:suppressAutoHyphens/>
        <w:spacing w:after="0" w:line="240" w:lineRule="auto"/>
        <w:ind w:left="426"/>
        <w:jc w:val="both"/>
        <w:rPr>
          <w:rFonts w:ascii="Times New Roman" w:hAnsi="Times New Roman"/>
        </w:rPr>
      </w:pPr>
      <w:proofErr w:type="gramStart"/>
      <w:r w:rsidRPr="000353DF">
        <w:rPr>
          <w:rFonts w:ascii="Times New Roman" w:hAnsi="Times New Roman"/>
        </w:rPr>
        <w:t>naganą</w:t>
      </w:r>
      <w:proofErr w:type="gramEnd"/>
      <w:r w:rsidRPr="000353DF">
        <w:rPr>
          <w:rFonts w:ascii="Times New Roman" w:hAnsi="Times New Roman"/>
        </w:rPr>
        <w:t xml:space="preserve"> z powiadomieniem rodziców,</w:t>
      </w:r>
    </w:p>
    <w:p w:rsidR="000772C5" w:rsidRPr="000353DF" w:rsidRDefault="000772C5" w:rsidP="00AF44C2">
      <w:pPr>
        <w:widowControl w:val="0"/>
        <w:numPr>
          <w:ilvl w:val="0"/>
          <w:numId w:val="133"/>
        </w:numPr>
        <w:tabs>
          <w:tab w:val="clear" w:pos="720"/>
          <w:tab w:val="num" w:pos="426"/>
          <w:tab w:val="left" w:pos="1704"/>
        </w:tabs>
        <w:suppressAutoHyphens/>
        <w:spacing w:after="0" w:line="240" w:lineRule="auto"/>
        <w:ind w:left="426"/>
        <w:jc w:val="both"/>
        <w:rPr>
          <w:rFonts w:ascii="Times New Roman" w:hAnsi="Times New Roman"/>
        </w:rPr>
      </w:pPr>
      <w:proofErr w:type="gramStart"/>
      <w:r w:rsidRPr="000353DF">
        <w:rPr>
          <w:rFonts w:ascii="Times New Roman" w:hAnsi="Times New Roman"/>
        </w:rPr>
        <w:t>przeniesieniem</w:t>
      </w:r>
      <w:proofErr w:type="gramEnd"/>
      <w:r w:rsidRPr="000353DF">
        <w:rPr>
          <w:rFonts w:ascii="Times New Roman" w:hAnsi="Times New Roman"/>
        </w:rPr>
        <w:t xml:space="preserve"> przez Śląskiego Kuratora Oświaty do innej szkoły (na wniosek dyrektora szkoły).</w:t>
      </w:r>
    </w:p>
    <w:p w:rsidR="000772C5" w:rsidRPr="000353DF" w:rsidRDefault="000772C5" w:rsidP="000772C5">
      <w:pPr>
        <w:jc w:val="both"/>
        <w:rPr>
          <w:rFonts w:ascii="Times New Roman" w:hAnsi="Times New Roman"/>
        </w:rPr>
      </w:pPr>
    </w:p>
    <w:p w:rsidR="000772C5" w:rsidRPr="000353DF" w:rsidRDefault="000772C5" w:rsidP="000772C5">
      <w:pPr>
        <w:jc w:val="center"/>
        <w:rPr>
          <w:rFonts w:ascii="Times New Roman" w:hAnsi="Times New Roman"/>
          <w:b/>
          <w:bCs/>
        </w:rPr>
      </w:pPr>
      <w:r w:rsidRPr="000353DF">
        <w:rPr>
          <w:rFonts w:ascii="Times New Roman" w:hAnsi="Times New Roman"/>
          <w:b/>
          <w:bCs/>
        </w:rPr>
        <w:t>§ 41.</w:t>
      </w:r>
    </w:p>
    <w:p w:rsidR="000772C5" w:rsidRPr="000353DF" w:rsidRDefault="000772C5" w:rsidP="000772C5">
      <w:pPr>
        <w:jc w:val="both"/>
        <w:rPr>
          <w:rFonts w:ascii="Times New Roman" w:hAnsi="Times New Roman"/>
        </w:rPr>
      </w:pPr>
    </w:p>
    <w:p w:rsidR="000772C5" w:rsidRPr="000353DF" w:rsidRDefault="000772C5" w:rsidP="000772C5">
      <w:pPr>
        <w:jc w:val="both"/>
        <w:rPr>
          <w:rFonts w:ascii="Times New Roman" w:hAnsi="Times New Roman"/>
        </w:rPr>
      </w:pPr>
      <w:r w:rsidRPr="000353DF">
        <w:rPr>
          <w:rFonts w:ascii="Times New Roman" w:hAnsi="Times New Roman"/>
        </w:rPr>
        <w:t>Uczeń lub jego rodzice (opiekunowie prawni) mają prawo w ciągu 14 dni odwołać się od kary:</w:t>
      </w:r>
    </w:p>
    <w:p w:rsidR="000772C5" w:rsidRPr="000353DF" w:rsidRDefault="000772C5" w:rsidP="00AF44C2">
      <w:pPr>
        <w:widowControl w:val="0"/>
        <w:numPr>
          <w:ilvl w:val="0"/>
          <w:numId w:val="122"/>
        </w:numPr>
        <w:suppressAutoHyphens/>
        <w:spacing w:after="0" w:line="240" w:lineRule="auto"/>
        <w:jc w:val="both"/>
        <w:rPr>
          <w:rFonts w:ascii="Times New Roman" w:hAnsi="Times New Roman"/>
        </w:rPr>
      </w:pPr>
      <w:proofErr w:type="gramStart"/>
      <w:r w:rsidRPr="000353DF">
        <w:rPr>
          <w:rFonts w:ascii="Times New Roman" w:hAnsi="Times New Roman"/>
        </w:rPr>
        <w:t>nałożonej</w:t>
      </w:r>
      <w:proofErr w:type="gramEnd"/>
      <w:r w:rsidRPr="000353DF">
        <w:rPr>
          <w:rFonts w:ascii="Times New Roman" w:hAnsi="Times New Roman"/>
        </w:rPr>
        <w:t xml:space="preserve"> przez nauczyciela przedmiotu do wychowawcy klasy,</w:t>
      </w:r>
    </w:p>
    <w:p w:rsidR="000772C5" w:rsidRPr="000353DF" w:rsidRDefault="000772C5" w:rsidP="00AF44C2">
      <w:pPr>
        <w:widowControl w:val="0"/>
        <w:numPr>
          <w:ilvl w:val="0"/>
          <w:numId w:val="122"/>
        </w:numPr>
        <w:suppressAutoHyphens/>
        <w:spacing w:after="0" w:line="240" w:lineRule="auto"/>
        <w:jc w:val="both"/>
        <w:rPr>
          <w:rFonts w:ascii="Times New Roman" w:hAnsi="Times New Roman"/>
        </w:rPr>
      </w:pPr>
      <w:proofErr w:type="gramStart"/>
      <w:r w:rsidRPr="000353DF">
        <w:rPr>
          <w:rFonts w:ascii="Times New Roman" w:hAnsi="Times New Roman"/>
        </w:rPr>
        <w:t>nałożonej</w:t>
      </w:r>
      <w:proofErr w:type="gramEnd"/>
      <w:r w:rsidRPr="000353DF">
        <w:rPr>
          <w:rFonts w:ascii="Times New Roman" w:hAnsi="Times New Roman"/>
        </w:rPr>
        <w:t xml:space="preserve"> przez wychowawcę do dyrektora szkoły.</w:t>
      </w:r>
    </w:p>
    <w:p w:rsidR="000772C5" w:rsidRPr="000353DF" w:rsidRDefault="000772C5" w:rsidP="000772C5">
      <w:pPr>
        <w:jc w:val="both"/>
        <w:rPr>
          <w:rFonts w:ascii="Times New Roman" w:hAnsi="Times New Roman"/>
        </w:rPr>
      </w:pPr>
    </w:p>
    <w:p w:rsidR="000772C5" w:rsidRPr="000353DF" w:rsidRDefault="000772C5" w:rsidP="000772C5">
      <w:pPr>
        <w:jc w:val="center"/>
        <w:rPr>
          <w:rFonts w:ascii="Times New Roman" w:hAnsi="Times New Roman"/>
          <w:b/>
          <w:bCs/>
        </w:rPr>
      </w:pPr>
      <w:r w:rsidRPr="000353DF">
        <w:rPr>
          <w:rFonts w:ascii="Times New Roman" w:hAnsi="Times New Roman"/>
          <w:b/>
          <w:bCs/>
        </w:rPr>
        <w:t>ROZDZIAŁ XII</w:t>
      </w:r>
    </w:p>
    <w:p w:rsidR="000772C5" w:rsidRPr="000353DF" w:rsidRDefault="000772C5" w:rsidP="000772C5">
      <w:pPr>
        <w:jc w:val="center"/>
        <w:rPr>
          <w:rFonts w:ascii="Times New Roman" w:hAnsi="Times New Roman"/>
        </w:rPr>
      </w:pPr>
      <w:r w:rsidRPr="000353DF">
        <w:rPr>
          <w:rFonts w:ascii="Times New Roman" w:hAnsi="Times New Roman"/>
        </w:rPr>
        <w:t>POSTANOWIENIA KOŃCOWE</w:t>
      </w:r>
    </w:p>
    <w:p w:rsidR="000772C5" w:rsidRPr="000353DF" w:rsidRDefault="000772C5" w:rsidP="000772C5">
      <w:pPr>
        <w:jc w:val="center"/>
        <w:rPr>
          <w:rFonts w:ascii="Times New Roman" w:hAnsi="Times New Roman"/>
        </w:rPr>
      </w:pPr>
    </w:p>
    <w:p w:rsidR="000772C5" w:rsidRPr="000353DF" w:rsidRDefault="000772C5" w:rsidP="000772C5">
      <w:pPr>
        <w:jc w:val="center"/>
        <w:rPr>
          <w:rFonts w:ascii="Times New Roman" w:hAnsi="Times New Roman"/>
          <w:b/>
          <w:bCs/>
        </w:rPr>
      </w:pPr>
      <w:r w:rsidRPr="000353DF">
        <w:rPr>
          <w:rFonts w:ascii="Times New Roman" w:hAnsi="Times New Roman"/>
          <w:b/>
          <w:bCs/>
        </w:rPr>
        <w:t>§ 42.</w:t>
      </w:r>
    </w:p>
    <w:p w:rsidR="000772C5" w:rsidRPr="000353DF" w:rsidRDefault="000772C5" w:rsidP="000772C5">
      <w:pPr>
        <w:jc w:val="both"/>
        <w:rPr>
          <w:rFonts w:ascii="Times New Roman" w:hAnsi="Times New Roman"/>
        </w:rPr>
      </w:pPr>
    </w:p>
    <w:p w:rsidR="000772C5" w:rsidRPr="000353DF" w:rsidRDefault="000772C5" w:rsidP="00AF44C2">
      <w:pPr>
        <w:widowControl w:val="0"/>
        <w:numPr>
          <w:ilvl w:val="1"/>
          <w:numId w:val="134"/>
        </w:numPr>
        <w:tabs>
          <w:tab w:val="clear" w:pos="1440"/>
          <w:tab w:val="num" w:pos="426"/>
          <w:tab w:val="left" w:pos="1704"/>
        </w:tabs>
        <w:suppressAutoHyphens/>
        <w:spacing w:after="0" w:line="240" w:lineRule="auto"/>
        <w:ind w:left="426"/>
        <w:jc w:val="both"/>
        <w:rPr>
          <w:rFonts w:ascii="Times New Roman" w:hAnsi="Times New Roman"/>
        </w:rPr>
      </w:pPr>
      <w:r w:rsidRPr="000353DF">
        <w:rPr>
          <w:rFonts w:ascii="Times New Roman" w:hAnsi="Times New Roman"/>
        </w:rPr>
        <w:t>Szkoły wchodzące w skład Zespołu używają pieczęci, zgodnie z odrębnymi przepisami.</w:t>
      </w:r>
    </w:p>
    <w:p w:rsidR="000772C5" w:rsidRPr="000353DF" w:rsidRDefault="000772C5" w:rsidP="00AF44C2">
      <w:pPr>
        <w:widowControl w:val="0"/>
        <w:numPr>
          <w:ilvl w:val="1"/>
          <w:numId w:val="134"/>
        </w:numPr>
        <w:tabs>
          <w:tab w:val="clear" w:pos="1440"/>
          <w:tab w:val="num" w:pos="426"/>
          <w:tab w:val="left" w:pos="1704"/>
        </w:tabs>
        <w:suppressAutoHyphens/>
        <w:spacing w:after="0" w:line="240" w:lineRule="auto"/>
        <w:ind w:left="426"/>
        <w:jc w:val="both"/>
        <w:rPr>
          <w:rFonts w:ascii="Times New Roman" w:hAnsi="Times New Roman"/>
        </w:rPr>
      </w:pPr>
      <w:r w:rsidRPr="000353DF">
        <w:rPr>
          <w:rFonts w:ascii="Times New Roman" w:hAnsi="Times New Roman"/>
        </w:rPr>
        <w:t>Zespół szkół posiada pieczęć urzędową wspólną dla wszystkich szkół wchodzących w jego skład, zawierającą nazwę Zespołu.</w:t>
      </w:r>
    </w:p>
    <w:p w:rsidR="000772C5" w:rsidRPr="000353DF" w:rsidRDefault="000772C5" w:rsidP="00AF44C2">
      <w:pPr>
        <w:widowControl w:val="0"/>
        <w:numPr>
          <w:ilvl w:val="1"/>
          <w:numId w:val="134"/>
        </w:numPr>
        <w:tabs>
          <w:tab w:val="clear" w:pos="1440"/>
          <w:tab w:val="num" w:pos="426"/>
          <w:tab w:val="left" w:pos="1704"/>
        </w:tabs>
        <w:suppressAutoHyphens/>
        <w:spacing w:after="0" w:line="240" w:lineRule="auto"/>
        <w:ind w:left="426"/>
        <w:jc w:val="both"/>
        <w:rPr>
          <w:rFonts w:ascii="Times New Roman" w:hAnsi="Times New Roman"/>
        </w:rPr>
      </w:pPr>
      <w:r w:rsidRPr="000353DF">
        <w:rPr>
          <w:rFonts w:ascii="Times New Roman" w:hAnsi="Times New Roman"/>
        </w:rPr>
        <w:t>Tablice i pieczęcie szkół wchodzących w skład Zespołu zawierają nazwę Zespołu i nazwę szkoły.</w:t>
      </w:r>
    </w:p>
    <w:p w:rsidR="000772C5" w:rsidRPr="000353DF" w:rsidRDefault="000772C5" w:rsidP="000772C5">
      <w:pPr>
        <w:jc w:val="both"/>
        <w:rPr>
          <w:rFonts w:ascii="Times New Roman" w:hAnsi="Times New Roman"/>
        </w:rPr>
      </w:pPr>
    </w:p>
    <w:p w:rsidR="000772C5" w:rsidRPr="000353DF" w:rsidRDefault="000772C5" w:rsidP="000772C5">
      <w:pPr>
        <w:jc w:val="center"/>
        <w:rPr>
          <w:rFonts w:ascii="Times New Roman" w:hAnsi="Times New Roman"/>
          <w:b/>
          <w:bCs/>
        </w:rPr>
      </w:pPr>
      <w:r w:rsidRPr="000353DF">
        <w:rPr>
          <w:rFonts w:ascii="Times New Roman" w:hAnsi="Times New Roman"/>
          <w:b/>
          <w:bCs/>
        </w:rPr>
        <w:t>§ 43.</w:t>
      </w:r>
    </w:p>
    <w:p w:rsidR="000772C5" w:rsidRPr="000353DF" w:rsidRDefault="000772C5" w:rsidP="000772C5">
      <w:pPr>
        <w:jc w:val="both"/>
        <w:rPr>
          <w:rFonts w:ascii="Times New Roman" w:hAnsi="Times New Roman"/>
        </w:rPr>
      </w:pPr>
    </w:p>
    <w:p w:rsidR="000772C5" w:rsidRPr="000353DF" w:rsidRDefault="000772C5" w:rsidP="000772C5">
      <w:pPr>
        <w:jc w:val="both"/>
        <w:rPr>
          <w:rFonts w:ascii="Times New Roman" w:hAnsi="Times New Roman"/>
        </w:rPr>
      </w:pPr>
      <w:r w:rsidRPr="000353DF">
        <w:rPr>
          <w:rFonts w:ascii="Times New Roman" w:hAnsi="Times New Roman"/>
        </w:rPr>
        <w:lastRenderedPageBreak/>
        <w:t>Szkoła może posiadać własny sztandar, godło oraz ceremoniał szkolny.</w:t>
      </w:r>
    </w:p>
    <w:p w:rsidR="000772C5" w:rsidRPr="000353DF" w:rsidRDefault="000772C5" w:rsidP="000772C5">
      <w:pPr>
        <w:jc w:val="both"/>
        <w:rPr>
          <w:rFonts w:ascii="Times New Roman" w:hAnsi="Times New Roman"/>
        </w:rPr>
      </w:pPr>
    </w:p>
    <w:p w:rsidR="000772C5" w:rsidRPr="000353DF" w:rsidRDefault="000772C5" w:rsidP="000772C5">
      <w:pPr>
        <w:jc w:val="center"/>
        <w:rPr>
          <w:rFonts w:ascii="Times New Roman" w:hAnsi="Times New Roman"/>
          <w:b/>
          <w:bCs/>
        </w:rPr>
      </w:pPr>
      <w:r w:rsidRPr="000353DF">
        <w:rPr>
          <w:rFonts w:ascii="Times New Roman" w:hAnsi="Times New Roman"/>
          <w:b/>
          <w:bCs/>
        </w:rPr>
        <w:t>§ 44.</w:t>
      </w:r>
    </w:p>
    <w:p w:rsidR="000772C5" w:rsidRPr="000353DF" w:rsidRDefault="000772C5" w:rsidP="000772C5">
      <w:pPr>
        <w:jc w:val="both"/>
        <w:rPr>
          <w:rFonts w:ascii="Times New Roman" w:hAnsi="Times New Roman"/>
        </w:rPr>
      </w:pPr>
    </w:p>
    <w:p w:rsidR="000772C5" w:rsidRPr="000353DF" w:rsidRDefault="000772C5" w:rsidP="00AF44C2">
      <w:pPr>
        <w:widowControl w:val="0"/>
        <w:numPr>
          <w:ilvl w:val="0"/>
          <w:numId w:val="128"/>
        </w:numPr>
        <w:suppressAutoHyphens/>
        <w:spacing w:after="0" w:line="240" w:lineRule="auto"/>
        <w:jc w:val="both"/>
        <w:rPr>
          <w:rFonts w:ascii="Times New Roman" w:hAnsi="Times New Roman"/>
        </w:rPr>
      </w:pPr>
      <w:r w:rsidRPr="000353DF">
        <w:rPr>
          <w:rFonts w:ascii="Times New Roman" w:hAnsi="Times New Roman"/>
        </w:rPr>
        <w:t>Zespół prowadzi i przechowuje dokumentację zgodnie z odrębnymi przepisami.</w:t>
      </w:r>
    </w:p>
    <w:p w:rsidR="000772C5" w:rsidRPr="000353DF" w:rsidRDefault="000772C5" w:rsidP="00AF44C2">
      <w:pPr>
        <w:widowControl w:val="0"/>
        <w:numPr>
          <w:ilvl w:val="0"/>
          <w:numId w:val="128"/>
        </w:numPr>
        <w:suppressAutoHyphens/>
        <w:spacing w:after="0" w:line="240" w:lineRule="auto"/>
        <w:jc w:val="both"/>
        <w:rPr>
          <w:rFonts w:ascii="Times New Roman" w:hAnsi="Times New Roman"/>
        </w:rPr>
      </w:pPr>
      <w:r w:rsidRPr="000353DF">
        <w:rPr>
          <w:rFonts w:ascii="Times New Roman" w:hAnsi="Times New Roman"/>
        </w:rPr>
        <w:t>Zespół jest jednostką budżetową.</w:t>
      </w:r>
    </w:p>
    <w:p w:rsidR="000772C5" w:rsidRPr="000353DF" w:rsidRDefault="000772C5" w:rsidP="00AF44C2">
      <w:pPr>
        <w:widowControl w:val="0"/>
        <w:numPr>
          <w:ilvl w:val="0"/>
          <w:numId w:val="128"/>
        </w:numPr>
        <w:suppressAutoHyphens/>
        <w:spacing w:after="0" w:line="240" w:lineRule="auto"/>
        <w:jc w:val="both"/>
        <w:rPr>
          <w:rFonts w:ascii="Times New Roman" w:hAnsi="Times New Roman"/>
        </w:rPr>
      </w:pPr>
      <w:r w:rsidRPr="000353DF">
        <w:rPr>
          <w:rFonts w:ascii="Times New Roman" w:hAnsi="Times New Roman"/>
        </w:rPr>
        <w:t>Zasady prowadzenia gospodarki finansowej i materiałowej określają odrębne przepisy.</w:t>
      </w:r>
    </w:p>
    <w:p w:rsidR="000772C5" w:rsidRPr="000353DF" w:rsidRDefault="000772C5" w:rsidP="000772C5">
      <w:pPr>
        <w:jc w:val="both"/>
        <w:rPr>
          <w:rFonts w:ascii="Times New Roman" w:hAnsi="Times New Roman"/>
        </w:rPr>
      </w:pPr>
    </w:p>
    <w:p w:rsidR="000772C5" w:rsidRPr="000353DF" w:rsidRDefault="000772C5" w:rsidP="000772C5">
      <w:pPr>
        <w:jc w:val="both"/>
        <w:rPr>
          <w:rFonts w:ascii="Times New Roman" w:hAnsi="Times New Roman"/>
        </w:rPr>
      </w:pPr>
    </w:p>
    <w:p w:rsidR="000772C5" w:rsidRPr="000353DF" w:rsidRDefault="000772C5" w:rsidP="000772C5">
      <w:pPr>
        <w:jc w:val="center"/>
        <w:rPr>
          <w:rFonts w:ascii="Times New Roman" w:hAnsi="Times New Roman"/>
          <w:b/>
          <w:bCs/>
        </w:rPr>
      </w:pPr>
      <w:r w:rsidRPr="000353DF">
        <w:rPr>
          <w:rFonts w:ascii="Times New Roman" w:hAnsi="Times New Roman"/>
          <w:b/>
          <w:bCs/>
        </w:rPr>
        <w:t>§ 45.</w:t>
      </w:r>
    </w:p>
    <w:p w:rsidR="000772C5" w:rsidRPr="000353DF" w:rsidRDefault="000772C5" w:rsidP="000772C5">
      <w:pPr>
        <w:jc w:val="both"/>
        <w:rPr>
          <w:rFonts w:ascii="Times New Roman" w:hAnsi="Times New Roman"/>
        </w:rPr>
      </w:pPr>
    </w:p>
    <w:p w:rsidR="000772C5" w:rsidRPr="000353DF" w:rsidRDefault="000772C5" w:rsidP="00AF44C2">
      <w:pPr>
        <w:widowControl w:val="0"/>
        <w:numPr>
          <w:ilvl w:val="0"/>
          <w:numId w:val="124"/>
        </w:numPr>
        <w:suppressAutoHyphens/>
        <w:spacing w:after="0" w:line="240" w:lineRule="auto"/>
        <w:jc w:val="both"/>
        <w:rPr>
          <w:rFonts w:ascii="Times New Roman" w:hAnsi="Times New Roman"/>
        </w:rPr>
      </w:pPr>
      <w:r w:rsidRPr="000353DF">
        <w:rPr>
          <w:rFonts w:ascii="Times New Roman" w:hAnsi="Times New Roman"/>
        </w:rPr>
        <w:t>Rada pedagogiczna przygotowuje projekt zmian w statucie Zespołu i przedstawia do uchwalenia radzie szkoły</w:t>
      </w:r>
    </w:p>
    <w:p w:rsidR="000772C5" w:rsidRPr="000353DF" w:rsidRDefault="000772C5" w:rsidP="00AF44C2">
      <w:pPr>
        <w:widowControl w:val="0"/>
        <w:numPr>
          <w:ilvl w:val="0"/>
          <w:numId w:val="124"/>
        </w:numPr>
        <w:suppressAutoHyphens/>
        <w:spacing w:after="0" w:line="240" w:lineRule="auto"/>
        <w:jc w:val="both"/>
        <w:rPr>
          <w:rFonts w:ascii="Times New Roman" w:hAnsi="Times New Roman"/>
        </w:rPr>
      </w:pPr>
      <w:r w:rsidRPr="000353DF">
        <w:rPr>
          <w:rFonts w:ascii="Times New Roman" w:hAnsi="Times New Roman"/>
        </w:rPr>
        <w:t>Jeśli w Zespole nie działa rady szkoły, statut Zespołu uchwala rada pedagogiczna.</w:t>
      </w:r>
    </w:p>
    <w:p w:rsidR="000772C5" w:rsidRPr="000353DF" w:rsidRDefault="000772C5" w:rsidP="00AF44C2">
      <w:pPr>
        <w:widowControl w:val="0"/>
        <w:numPr>
          <w:ilvl w:val="0"/>
          <w:numId w:val="124"/>
        </w:numPr>
        <w:suppressAutoHyphens/>
        <w:spacing w:after="0" w:line="240" w:lineRule="auto"/>
        <w:jc w:val="both"/>
        <w:rPr>
          <w:rFonts w:ascii="Times New Roman" w:hAnsi="Times New Roman"/>
        </w:rPr>
      </w:pPr>
      <w:r w:rsidRPr="000353DF">
        <w:rPr>
          <w:rFonts w:ascii="Times New Roman" w:hAnsi="Times New Roman"/>
        </w:rPr>
        <w:t>Po wprowadzeniu kilku zmian do statutu dyrektor Zespołu ustala jednolity tekst statutu.</w:t>
      </w:r>
    </w:p>
    <w:p w:rsidR="000772C5" w:rsidRPr="000353DF" w:rsidRDefault="000772C5" w:rsidP="000772C5">
      <w:pPr>
        <w:jc w:val="both"/>
        <w:rPr>
          <w:rFonts w:ascii="Times New Roman" w:hAnsi="Times New Roman"/>
        </w:rPr>
      </w:pPr>
    </w:p>
    <w:p w:rsidR="000772C5" w:rsidRPr="000353DF" w:rsidRDefault="000772C5" w:rsidP="000772C5">
      <w:pPr>
        <w:jc w:val="center"/>
        <w:rPr>
          <w:rFonts w:ascii="Times New Roman" w:hAnsi="Times New Roman"/>
          <w:b/>
          <w:bCs/>
        </w:rPr>
      </w:pPr>
      <w:r w:rsidRPr="000353DF">
        <w:rPr>
          <w:rFonts w:ascii="Times New Roman" w:hAnsi="Times New Roman"/>
          <w:b/>
          <w:bCs/>
        </w:rPr>
        <w:t>§ 46.</w:t>
      </w:r>
    </w:p>
    <w:p w:rsidR="000772C5" w:rsidRPr="000353DF" w:rsidRDefault="000772C5" w:rsidP="000772C5">
      <w:pPr>
        <w:jc w:val="both"/>
        <w:rPr>
          <w:rFonts w:ascii="Times New Roman" w:hAnsi="Times New Roman"/>
        </w:rPr>
      </w:pPr>
    </w:p>
    <w:p w:rsidR="000772C5" w:rsidRPr="000353DF" w:rsidRDefault="000772C5" w:rsidP="000772C5">
      <w:pPr>
        <w:jc w:val="both"/>
        <w:rPr>
          <w:rFonts w:ascii="Times New Roman" w:hAnsi="Times New Roman"/>
        </w:rPr>
      </w:pPr>
      <w:r w:rsidRPr="000353DF">
        <w:rPr>
          <w:rFonts w:ascii="Times New Roman" w:hAnsi="Times New Roman"/>
          <w:bCs/>
        </w:rPr>
        <w:t xml:space="preserve">W zakresie uregulowanym odmiennie w statucie Zespołu tracą moc postanowienia zawarte w statutach połączonych szkół: </w:t>
      </w:r>
      <w:r w:rsidRPr="000353DF">
        <w:rPr>
          <w:rFonts w:ascii="Times New Roman" w:hAnsi="Times New Roman"/>
        </w:rPr>
        <w:t>Szkoły Podstawowej nr 20 im. Bohaterów 6 Pułku Piechoty i Miejskiego Przedszkola nr 28.</w:t>
      </w:r>
    </w:p>
    <w:p w:rsidR="000772C5" w:rsidRPr="000353DF" w:rsidRDefault="000772C5" w:rsidP="000772C5">
      <w:pPr>
        <w:jc w:val="right"/>
      </w:pPr>
    </w:p>
    <w:p w:rsidR="000772C5" w:rsidRPr="000353DF" w:rsidRDefault="000772C5" w:rsidP="000772C5">
      <w:pPr>
        <w:jc w:val="right"/>
      </w:pPr>
    </w:p>
    <w:p w:rsidR="00902CAC" w:rsidRPr="000353DF" w:rsidRDefault="000772C5" w:rsidP="00902CAC">
      <w:pPr>
        <w:spacing w:line="240" w:lineRule="auto"/>
        <w:jc w:val="right"/>
        <w:rPr>
          <w:rFonts w:ascii="Times New Roman" w:hAnsi="Times New Roman"/>
        </w:rPr>
      </w:pPr>
      <w:r w:rsidRPr="000353DF">
        <w:t xml:space="preserve">                                   </w:t>
      </w:r>
      <w:r w:rsidR="00902CAC" w:rsidRPr="000353DF">
        <w:rPr>
          <w:rFonts w:ascii="Times New Roman" w:hAnsi="Times New Roman"/>
        </w:rPr>
        <w:t>Aktualizacja 17.09.12</w:t>
      </w:r>
      <w:proofErr w:type="gramStart"/>
      <w:r w:rsidR="00902CAC" w:rsidRPr="000353DF">
        <w:rPr>
          <w:rFonts w:ascii="Times New Roman" w:hAnsi="Times New Roman"/>
        </w:rPr>
        <w:t>r</w:t>
      </w:r>
      <w:proofErr w:type="gramEnd"/>
      <w:r w:rsidR="00902CAC" w:rsidRPr="000353DF">
        <w:rPr>
          <w:rFonts w:ascii="Times New Roman" w:hAnsi="Times New Roman"/>
        </w:rPr>
        <w:t>.</w:t>
      </w:r>
    </w:p>
    <w:p w:rsidR="000772C5" w:rsidRPr="000353DF" w:rsidRDefault="000772C5" w:rsidP="000772C5"/>
    <w:p w:rsidR="000772C5" w:rsidRPr="000353DF" w:rsidRDefault="000772C5">
      <w:pPr>
        <w:jc w:val="both"/>
        <w:rPr>
          <w:rFonts w:ascii="Times New Roman" w:hAnsi="Times New Roman"/>
          <w:b/>
          <w:bCs/>
        </w:rPr>
      </w:pPr>
      <w:r w:rsidRPr="000353DF">
        <w:rPr>
          <w:rFonts w:ascii="Times New Roman" w:hAnsi="Times New Roman"/>
          <w:b/>
          <w:bCs/>
        </w:rPr>
        <w:br w:type="page"/>
      </w:r>
    </w:p>
    <w:p w:rsidR="00A26AA8" w:rsidRPr="000353DF" w:rsidRDefault="00A26AA8" w:rsidP="00A26AA8">
      <w:pPr>
        <w:autoSpaceDE w:val="0"/>
        <w:autoSpaceDN w:val="0"/>
        <w:adjustRightInd w:val="0"/>
        <w:spacing w:line="240" w:lineRule="auto"/>
        <w:jc w:val="center"/>
        <w:rPr>
          <w:rFonts w:ascii="Times New Roman" w:hAnsi="Times New Roman"/>
          <w:b/>
          <w:bCs/>
        </w:rPr>
      </w:pPr>
    </w:p>
    <w:p w:rsidR="00A26AA8" w:rsidRPr="000353DF" w:rsidRDefault="00A26AA8" w:rsidP="00110FA9">
      <w:pPr>
        <w:autoSpaceDE w:val="0"/>
        <w:autoSpaceDN w:val="0"/>
        <w:adjustRightInd w:val="0"/>
        <w:spacing w:line="240" w:lineRule="auto"/>
        <w:jc w:val="center"/>
        <w:rPr>
          <w:rFonts w:ascii="Times New Roman" w:hAnsi="Times New Roman"/>
          <w:b/>
          <w:bCs/>
        </w:rPr>
      </w:pPr>
    </w:p>
    <w:p w:rsidR="00A26AA8" w:rsidRPr="000353DF" w:rsidRDefault="00A26AA8" w:rsidP="00110FA9">
      <w:pPr>
        <w:autoSpaceDE w:val="0"/>
        <w:autoSpaceDN w:val="0"/>
        <w:adjustRightInd w:val="0"/>
        <w:spacing w:line="240" w:lineRule="auto"/>
        <w:jc w:val="center"/>
        <w:rPr>
          <w:rFonts w:ascii="Times New Roman" w:hAnsi="Times New Roman"/>
          <w:b/>
          <w:bCs/>
        </w:rPr>
      </w:pPr>
    </w:p>
    <w:p w:rsidR="00110FA9" w:rsidRPr="000353DF" w:rsidRDefault="00110FA9" w:rsidP="00110FA9">
      <w:pPr>
        <w:autoSpaceDE w:val="0"/>
        <w:autoSpaceDN w:val="0"/>
        <w:adjustRightInd w:val="0"/>
        <w:spacing w:line="240" w:lineRule="auto"/>
        <w:jc w:val="center"/>
        <w:rPr>
          <w:rFonts w:ascii="Times New Roman" w:hAnsi="Times New Roman"/>
          <w:b/>
          <w:bCs/>
        </w:rPr>
      </w:pPr>
      <w:r w:rsidRPr="000353DF">
        <w:rPr>
          <w:rFonts w:ascii="Times New Roman" w:hAnsi="Times New Roman"/>
          <w:b/>
          <w:bCs/>
        </w:rPr>
        <w:t>STATUT</w:t>
      </w:r>
    </w:p>
    <w:p w:rsidR="00110FA9" w:rsidRPr="000353DF" w:rsidRDefault="00110FA9" w:rsidP="00110FA9">
      <w:pPr>
        <w:autoSpaceDE w:val="0"/>
        <w:autoSpaceDN w:val="0"/>
        <w:adjustRightInd w:val="0"/>
        <w:spacing w:line="240" w:lineRule="auto"/>
        <w:jc w:val="center"/>
        <w:rPr>
          <w:rFonts w:ascii="Times New Roman" w:hAnsi="Times New Roman"/>
          <w:b/>
          <w:bCs/>
        </w:rPr>
      </w:pPr>
    </w:p>
    <w:p w:rsidR="00110FA9" w:rsidRPr="000353DF" w:rsidRDefault="00110FA9" w:rsidP="00110FA9">
      <w:pPr>
        <w:autoSpaceDE w:val="0"/>
        <w:autoSpaceDN w:val="0"/>
        <w:adjustRightInd w:val="0"/>
        <w:spacing w:line="240" w:lineRule="auto"/>
        <w:jc w:val="center"/>
        <w:rPr>
          <w:rFonts w:ascii="Times New Roman" w:hAnsi="Times New Roman"/>
          <w:b/>
          <w:bCs/>
        </w:rPr>
      </w:pPr>
      <w:r w:rsidRPr="000353DF">
        <w:rPr>
          <w:rFonts w:ascii="Times New Roman" w:hAnsi="Times New Roman"/>
          <w:b/>
          <w:bCs/>
        </w:rPr>
        <w:t>ZESPOŁU SZKOLNO-PRZEDSZKOLNEGO</w:t>
      </w:r>
    </w:p>
    <w:p w:rsidR="00110FA9" w:rsidRPr="000353DF" w:rsidRDefault="00110FA9" w:rsidP="00110FA9">
      <w:pPr>
        <w:autoSpaceDE w:val="0"/>
        <w:autoSpaceDN w:val="0"/>
        <w:adjustRightInd w:val="0"/>
        <w:spacing w:line="240" w:lineRule="auto"/>
        <w:jc w:val="center"/>
        <w:rPr>
          <w:rFonts w:ascii="Times New Roman" w:hAnsi="Times New Roman"/>
          <w:b/>
          <w:bCs/>
        </w:rPr>
      </w:pPr>
    </w:p>
    <w:p w:rsidR="00110FA9" w:rsidRPr="000353DF" w:rsidRDefault="00110FA9" w:rsidP="00110FA9">
      <w:pPr>
        <w:autoSpaceDE w:val="0"/>
        <w:autoSpaceDN w:val="0"/>
        <w:adjustRightInd w:val="0"/>
        <w:spacing w:line="240" w:lineRule="auto"/>
        <w:jc w:val="center"/>
        <w:rPr>
          <w:rFonts w:ascii="Times New Roman" w:hAnsi="Times New Roman"/>
          <w:b/>
          <w:bCs/>
        </w:rPr>
      </w:pPr>
      <w:r w:rsidRPr="000353DF">
        <w:rPr>
          <w:rFonts w:ascii="Times New Roman" w:hAnsi="Times New Roman"/>
          <w:b/>
          <w:bCs/>
        </w:rPr>
        <w:t>NR 3</w:t>
      </w:r>
    </w:p>
    <w:p w:rsidR="00110FA9" w:rsidRPr="000353DF" w:rsidRDefault="00110FA9" w:rsidP="00110FA9">
      <w:pPr>
        <w:autoSpaceDE w:val="0"/>
        <w:autoSpaceDN w:val="0"/>
        <w:adjustRightInd w:val="0"/>
        <w:spacing w:line="240" w:lineRule="auto"/>
        <w:jc w:val="center"/>
        <w:rPr>
          <w:rFonts w:ascii="Times New Roman" w:hAnsi="Times New Roman"/>
          <w:b/>
          <w:bCs/>
        </w:rPr>
      </w:pPr>
    </w:p>
    <w:p w:rsidR="00110FA9" w:rsidRPr="000353DF" w:rsidRDefault="00110FA9" w:rsidP="00110FA9">
      <w:pPr>
        <w:autoSpaceDE w:val="0"/>
        <w:autoSpaceDN w:val="0"/>
        <w:adjustRightInd w:val="0"/>
        <w:spacing w:line="240" w:lineRule="auto"/>
        <w:jc w:val="center"/>
        <w:rPr>
          <w:rFonts w:ascii="Times New Roman" w:hAnsi="Times New Roman"/>
          <w:b/>
          <w:bCs/>
        </w:rPr>
      </w:pPr>
      <w:r w:rsidRPr="000353DF">
        <w:rPr>
          <w:rFonts w:ascii="Times New Roman" w:hAnsi="Times New Roman"/>
          <w:b/>
          <w:bCs/>
        </w:rPr>
        <w:t>SZKOŁY PODSTAWOWEJ NR 20</w:t>
      </w:r>
    </w:p>
    <w:p w:rsidR="00110FA9" w:rsidRPr="000353DF" w:rsidRDefault="00110FA9" w:rsidP="00110FA9">
      <w:pPr>
        <w:autoSpaceDE w:val="0"/>
        <w:autoSpaceDN w:val="0"/>
        <w:adjustRightInd w:val="0"/>
        <w:spacing w:line="240" w:lineRule="auto"/>
        <w:jc w:val="center"/>
        <w:rPr>
          <w:rFonts w:ascii="Times New Roman" w:hAnsi="Times New Roman"/>
          <w:b/>
          <w:bCs/>
        </w:rPr>
      </w:pPr>
    </w:p>
    <w:p w:rsidR="00110FA9" w:rsidRPr="000353DF" w:rsidRDefault="00110FA9" w:rsidP="00110FA9">
      <w:pPr>
        <w:autoSpaceDE w:val="0"/>
        <w:autoSpaceDN w:val="0"/>
        <w:adjustRightInd w:val="0"/>
        <w:spacing w:line="240" w:lineRule="auto"/>
        <w:jc w:val="center"/>
        <w:rPr>
          <w:rFonts w:ascii="Times New Roman" w:hAnsi="Times New Roman"/>
          <w:b/>
          <w:bCs/>
        </w:rPr>
      </w:pPr>
      <w:r w:rsidRPr="000353DF">
        <w:rPr>
          <w:rFonts w:ascii="Times New Roman" w:hAnsi="Times New Roman"/>
          <w:b/>
          <w:bCs/>
        </w:rPr>
        <w:t>IM. BOHATERÓW 6. PUŁKU PIECHOTY</w:t>
      </w:r>
    </w:p>
    <w:p w:rsidR="00110FA9" w:rsidRPr="000353DF" w:rsidRDefault="00110FA9" w:rsidP="00110FA9">
      <w:pPr>
        <w:autoSpaceDE w:val="0"/>
        <w:autoSpaceDN w:val="0"/>
        <w:adjustRightInd w:val="0"/>
        <w:spacing w:line="240" w:lineRule="auto"/>
        <w:jc w:val="center"/>
        <w:rPr>
          <w:rFonts w:ascii="Times New Roman" w:hAnsi="Times New Roman"/>
          <w:b/>
          <w:bCs/>
        </w:rPr>
      </w:pPr>
    </w:p>
    <w:p w:rsidR="00110FA9" w:rsidRPr="000353DF" w:rsidRDefault="00110FA9" w:rsidP="00110FA9">
      <w:pPr>
        <w:autoSpaceDE w:val="0"/>
        <w:autoSpaceDN w:val="0"/>
        <w:adjustRightInd w:val="0"/>
        <w:spacing w:line="240" w:lineRule="auto"/>
        <w:jc w:val="center"/>
        <w:rPr>
          <w:rFonts w:ascii="Times New Roman" w:hAnsi="Times New Roman"/>
          <w:b/>
          <w:bCs/>
        </w:rPr>
      </w:pPr>
      <w:r w:rsidRPr="000353DF">
        <w:rPr>
          <w:rFonts w:ascii="Times New Roman" w:hAnsi="Times New Roman"/>
          <w:b/>
          <w:bCs/>
        </w:rPr>
        <w:t>W CZĘSTOCHOWIE</w:t>
      </w:r>
    </w:p>
    <w:p w:rsidR="00217AEA" w:rsidRPr="000353DF" w:rsidRDefault="00217AEA" w:rsidP="00110FA9">
      <w:pPr>
        <w:jc w:val="center"/>
        <w:rPr>
          <w:rFonts w:ascii="Times New Roman" w:hAnsi="Times New Roman"/>
          <w:smallCaps/>
        </w:rPr>
      </w:pPr>
    </w:p>
    <w:p w:rsidR="00217AEA" w:rsidRPr="000353DF" w:rsidRDefault="00217AEA" w:rsidP="00110FA9">
      <w:pPr>
        <w:jc w:val="center"/>
        <w:rPr>
          <w:rFonts w:ascii="Times New Roman" w:hAnsi="Times New Roman"/>
          <w:smallCaps/>
        </w:rPr>
      </w:pPr>
    </w:p>
    <w:p w:rsidR="00217AEA" w:rsidRPr="000353DF" w:rsidRDefault="00217AEA" w:rsidP="00110FA9">
      <w:pPr>
        <w:jc w:val="center"/>
        <w:rPr>
          <w:rFonts w:ascii="Times New Roman" w:hAnsi="Times New Roman"/>
          <w:smallCaps/>
        </w:rPr>
      </w:pPr>
    </w:p>
    <w:p w:rsidR="00217AEA" w:rsidRPr="000353DF" w:rsidRDefault="00217AEA" w:rsidP="00110FA9">
      <w:pPr>
        <w:jc w:val="center"/>
        <w:rPr>
          <w:rFonts w:ascii="Times New Roman" w:hAnsi="Times New Roman"/>
          <w:smallCaps/>
        </w:rPr>
      </w:pPr>
    </w:p>
    <w:p w:rsidR="00217AEA" w:rsidRPr="000353DF" w:rsidRDefault="00217AEA" w:rsidP="00110FA9">
      <w:pPr>
        <w:jc w:val="center"/>
        <w:rPr>
          <w:rFonts w:ascii="Times New Roman" w:hAnsi="Times New Roman"/>
          <w:smallCaps/>
        </w:rPr>
      </w:pPr>
    </w:p>
    <w:p w:rsidR="00217AEA" w:rsidRPr="000353DF" w:rsidRDefault="00217AEA" w:rsidP="00110FA9">
      <w:pPr>
        <w:jc w:val="center"/>
        <w:rPr>
          <w:rFonts w:ascii="Times New Roman" w:hAnsi="Times New Roman"/>
          <w:smallCaps/>
        </w:rPr>
      </w:pPr>
    </w:p>
    <w:p w:rsidR="00217AEA" w:rsidRPr="000353DF" w:rsidRDefault="00217AEA" w:rsidP="00110FA9">
      <w:pPr>
        <w:jc w:val="center"/>
        <w:rPr>
          <w:rFonts w:ascii="Times New Roman" w:hAnsi="Times New Roman"/>
          <w:smallCaps/>
        </w:rPr>
      </w:pPr>
    </w:p>
    <w:p w:rsidR="00217AEA" w:rsidRPr="000353DF" w:rsidRDefault="00217AEA" w:rsidP="00110FA9">
      <w:pPr>
        <w:jc w:val="center"/>
        <w:rPr>
          <w:rFonts w:ascii="Times New Roman" w:hAnsi="Times New Roman"/>
          <w:smallCaps/>
        </w:rPr>
      </w:pPr>
    </w:p>
    <w:p w:rsidR="00217AEA" w:rsidRPr="000353DF" w:rsidRDefault="00217AEA" w:rsidP="00110FA9">
      <w:pPr>
        <w:jc w:val="center"/>
        <w:rPr>
          <w:rFonts w:ascii="Times New Roman" w:hAnsi="Times New Roman"/>
          <w:smallCaps/>
        </w:rPr>
      </w:pPr>
    </w:p>
    <w:p w:rsidR="00217AEA" w:rsidRPr="000353DF" w:rsidRDefault="00217AEA" w:rsidP="00110FA9">
      <w:pPr>
        <w:jc w:val="center"/>
        <w:rPr>
          <w:rFonts w:ascii="Times New Roman" w:hAnsi="Times New Roman"/>
          <w:smallCaps/>
        </w:rPr>
      </w:pPr>
    </w:p>
    <w:p w:rsidR="00AE364A" w:rsidRPr="000353DF" w:rsidRDefault="00AE364A" w:rsidP="00A26AA8">
      <w:pPr>
        <w:autoSpaceDE w:val="0"/>
        <w:autoSpaceDN w:val="0"/>
        <w:adjustRightInd w:val="0"/>
        <w:spacing w:line="240" w:lineRule="auto"/>
        <w:jc w:val="center"/>
        <w:rPr>
          <w:rFonts w:ascii="Times New Roman" w:hAnsi="Times New Roman"/>
          <w:b/>
          <w:bCs/>
        </w:rPr>
      </w:pPr>
    </w:p>
    <w:p w:rsidR="00AE364A" w:rsidRPr="000353DF" w:rsidRDefault="00AE364A" w:rsidP="00A26AA8">
      <w:pPr>
        <w:autoSpaceDE w:val="0"/>
        <w:autoSpaceDN w:val="0"/>
        <w:adjustRightInd w:val="0"/>
        <w:spacing w:line="240" w:lineRule="auto"/>
        <w:jc w:val="center"/>
        <w:rPr>
          <w:rFonts w:ascii="Times New Roman" w:hAnsi="Times New Roman"/>
          <w:b/>
          <w:bCs/>
        </w:rPr>
      </w:pPr>
    </w:p>
    <w:p w:rsidR="00A26AA8" w:rsidRPr="000353DF" w:rsidRDefault="008C5768" w:rsidP="00A26AA8">
      <w:pPr>
        <w:autoSpaceDE w:val="0"/>
        <w:autoSpaceDN w:val="0"/>
        <w:adjustRightInd w:val="0"/>
        <w:spacing w:line="240" w:lineRule="auto"/>
        <w:jc w:val="center"/>
        <w:rPr>
          <w:rFonts w:ascii="Times New Roman" w:hAnsi="Times New Roman"/>
          <w:b/>
          <w:bCs/>
        </w:rPr>
      </w:pPr>
      <w:r w:rsidRPr="000353DF">
        <w:rPr>
          <w:rFonts w:ascii="Times New Roman" w:hAnsi="Times New Roman"/>
          <w:b/>
          <w:bCs/>
        </w:rPr>
        <w:t>6 marca 2014</w:t>
      </w:r>
      <w:r w:rsidR="00217AEA" w:rsidRPr="000353DF">
        <w:rPr>
          <w:rFonts w:ascii="Times New Roman" w:hAnsi="Times New Roman"/>
          <w:b/>
          <w:bCs/>
        </w:rPr>
        <w:t xml:space="preserve"> roku</w:t>
      </w:r>
    </w:p>
    <w:p w:rsidR="00815DA2" w:rsidRPr="000353DF" w:rsidRDefault="00815DA2" w:rsidP="00A26AA8">
      <w:pPr>
        <w:autoSpaceDE w:val="0"/>
        <w:autoSpaceDN w:val="0"/>
        <w:adjustRightInd w:val="0"/>
        <w:spacing w:line="240" w:lineRule="auto"/>
        <w:jc w:val="center"/>
        <w:rPr>
          <w:rFonts w:ascii="Times New Roman" w:hAnsi="Times New Roman"/>
          <w:smallCaps/>
        </w:rPr>
      </w:pPr>
    </w:p>
    <w:p w:rsidR="00AE364A" w:rsidRPr="000353DF" w:rsidRDefault="00AE364A" w:rsidP="008C5768">
      <w:pPr>
        <w:jc w:val="right"/>
        <w:rPr>
          <w:rFonts w:ascii="Times New Roman" w:hAnsi="Times New Roman"/>
        </w:rPr>
      </w:pPr>
    </w:p>
    <w:p w:rsidR="00AE364A" w:rsidRPr="000353DF" w:rsidRDefault="00AE364A" w:rsidP="008C5768">
      <w:pPr>
        <w:jc w:val="right"/>
        <w:rPr>
          <w:rFonts w:ascii="Times New Roman" w:hAnsi="Times New Roman"/>
        </w:rPr>
      </w:pPr>
    </w:p>
    <w:p w:rsidR="00AE364A" w:rsidRPr="000353DF" w:rsidRDefault="00AE364A" w:rsidP="008C5768">
      <w:pPr>
        <w:jc w:val="right"/>
        <w:rPr>
          <w:rFonts w:ascii="Times New Roman" w:hAnsi="Times New Roman"/>
        </w:rPr>
      </w:pPr>
    </w:p>
    <w:p w:rsidR="00AE364A" w:rsidRPr="000353DF" w:rsidRDefault="00AE364A" w:rsidP="008C5768">
      <w:pPr>
        <w:jc w:val="right"/>
        <w:rPr>
          <w:rFonts w:ascii="Times New Roman" w:hAnsi="Times New Roman"/>
        </w:rPr>
      </w:pPr>
    </w:p>
    <w:p w:rsidR="008D25CC" w:rsidRPr="000353DF" w:rsidRDefault="008D25CC" w:rsidP="008C5768">
      <w:pPr>
        <w:jc w:val="right"/>
        <w:rPr>
          <w:rFonts w:ascii="Times New Roman" w:hAnsi="Times New Roman"/>
        </w:rPr>
      </w:pPr>
    </w:p>
    <w:p w:rsidR="008D25CC" w:rsidRPr="000353DF" w:rsidRDefault="00B0201F" w:rsidP="008D25CC">
      <w:pPr>
        <w:spacing w:after="0" w:line="240" w:lineRule="auto"/>
        <w:rPr>
          <w:rFonts w:ascii="Times New Roman" w:hAnsi="Times New Roman"/>
          <w:sz w:val="24"/>
          <w:szCs w:val="24"/>
        </w:rPr>
      </w:pPr>
      <w:r w:rsidRPr="000353DF">
        <w:rPr>
          <w:rFonts w:ascii="Times New Roman" w:hAnsi="Times New Roman"/>
          <w:sz w:val="24"/>
          <w:szCs w:val="24"/>
        </w:rPr>
        <w:lastRenderedPageBreak/>
        <w:t>Opracowano na podstawie następujących aktów prawnych:</w:t>
      </w:r>
    </w:p>
    <w:p w:rsidR="00B0201F" w:rsidRPr="000353DF" w:rsidRDefault="00B0201F" w:rsidP="008D25CC">
      <w:pPr>
        <w:spacing w:after="0" w:line="240" w:lineRule="auto"/>
        <w:rPr>
          <w:rFonts w:ascii="Times New Roman" w:hAnsi="Times New Roman"/>
          <w:sz w:val="24"/>
          <w:szCs w:val="24"/>
        </w:rPr>
      </w:pPr>
    </w:p>
    <w:p w:rsidR="00B0201F" w:rsidRPr="000353DF" w:rsidRDefault="00B0201F" w:rsidP="008D25CC">
      <w:pPr>
        <w:spacing w:after="0" w:line="240" w:lineRule="auto"/>
        <w:rPr>
          <w:rFonts w:ascii="Times New Roman" w:hAnsi="Times New Roman"/>
        </w:rPr>
      </w:pPr>
    </w:p>
    <w:p w:rsidR="00B0201F" w:rsidRPr="000353DF" w:rsidRDefault="00B0201F" w:rsidP="00B0201F">
      <w:pPr>
        <w:pStyle w:val="Akapitzlist"/>
        <w:numPr>
          <w:ilvl w:val="3"/>
          <w:numId w:val="134"/>
        </w:numPr>
        <w:tabs>
          <w:tab w:val="clear" w:pos="2880"/>
        </w:tabs>
        <w:spacing w:after="0" w:line="240" w:lineRule="auto"/>
        <w:ind w:left="426" w:hanging="426"/>
        <w:rPr>
          <w:rFonts w:ascii="Times New Roman" w:hAnsi="Times New Roman"/>
          <w:sz w:val="24"/>
          <w:szCs w:val="24"/>
        </w:rPr>
      </w:pPr>
      <w:r w:rsidRPr="000353DF">
        <w:rPr>
          <w:rFonts w:ascii="Times New Roman" w:hAnsi="Times New Roman"/>
          <w:sz w:val="24"/>
          <w:szCs w:val="24"/>
        </w:rPr>
        <w:t>Ustawa z dnia 7 września 1991 r. o systemie oświaty (DZ. U. Nr 256, poz.2572 z 2004 roku z późniejszymi zmianami),</w:t>
      </w:r>
    </w:p>
    <w:p w:rsidR="00305B64" w:rsidRPr="000353DF" w:rsidRDefault="00305B64" w:rsidP="00305B64">
      <w:pPr>
        <w:spacing w:after="0" w:line="240" w:lineRule="auto"/>
        <w:rPr>
          <w:rFonts w:ascii="Times New Roman" w:hAnsi="Times New Roman"/>
          <w:sz w:val="24"/>
          <w:szCs w:val="24"/>
        </w:rPr>
      </w:pPr>
    </w:p>
    <w:p w:rsidR="00305B64" w:rsidRPr="000353DF" w:rsidRDefault="00305B64" w:rsidP="00305B64">
      <w:pPr>
        <w:pStyle w:val="Akapitzlist"/>
        <w:numPr>
          <w:ilvl w:val="3"/>
          <w:numId w:val="134"/>
        </w:numPr>
        <w:tabs>
          <w:tab w:val="clear" w:pos="2880"/>
        </w:tabs>
        <w:spacing w:after="0" w:line="240" w:lineRule="auto"/>
        <w:ind w:left="426" w:hanging="426"/>
        <w:rPr>
          <w:rFonts w:ascii="Times New Roman" w:hAnsi="Times New Roman"/>
          <w:sz w:val="24"/>
          <w:szCs w:val="24"/>
        </w:rPr>
      </w:pPr>
      <w:r w:rsidRPr="000353DF">
        <w:t xml:space="preserve">Ustawa z dnia 06 grudnia 2013 r. o zmianie ustawy o systemie oświaty oraz niektórych innych ustaw ( Dz. U. 03 </w:t>
      </w:r>
      <w:proofErr w:type="gramStart"/>
      <w:r w:rsidRPr="000353DF">
        <w:t>stycznia</w:t>
      </w:r>
      <w:proofErr w:type="gramEnd"/>
      <w:r w:rsidRPr="000353DF">
        <w:t xml:space="preserve"> z 2014 r. poz. 7),</w:t>
      </w:r>
    </w:p>
    <w:p w:rsidR="00305B64" w:rsidRPr="000353DF" w:rsidRDefault="00305B64" w:rsidP="00305B64">
      <w:pPr>
        <w:pStyle w:val="Akapitzlist"/>
        <w:rPr>
          <w:rFonts w:ascii="Times New Roman" w:hAnsi="Times New Roman"/>
          <w:sz w:val="24"/>
          <w:szCs w:val="24"/>
        </w:rPr>
      </w:pPr>
    </w:p>
    <w:p w:rsidR="00305B64" w:rsidRPr="000353DF" w:rsidRDefault="00305B64" w:rsidP="00305B64">
      <w:pPr>
        <w:pStyle w:val="Akapitzlist"/>
        <w:numPr>
          <w:ilvl w:val="3"/>
          <w:numId w:val="134"/>
        </w:numPr>
        <w:tabs>
          <w:tab w:val="clear" w:pos="2880"/>
        </w:tabs>
        <w:spacing w:after="0" w:line="240" w:lineRule="auto"/>
        <w:ind w:left="426" w:hanging="426"/>
        <w:rPr>
          <w:rFonts w:ascii="Times New Roman" w:hAnsi="Times New Roman"/>
          <w:sz w:val="24"/>
          <w:szCs w:val="24"/>
        </w:rPr>
      </w:pPr>
      <w:r w:rsidRPr="000353DF">
        <w:t xml:space="preserve">Ustawa z dnia 20 lutego 2015 r. o zmianie ustawy o systemie oświaty oraz niektórych innych ustaw ( Dz. U. </w:t>
      </w:r>
      <w:proofErr w:type="gramStart"/>
      <w:r w:rsidRPr="000353DF">
        <w:t>z</w:t>
      </w:r>
      <w:proofErr w:type="gramEnd"/>
      <w:r w:rsidRPr="000353DF">
        <w:t xml:space="preserve"> 2015 r. poz.357)</w:t>
      </w:r>
    </w:p>
    <w:p w:rsidR="00305B64" w:rsidRPr="000353DF" w:rsidRDefault="00305B64" w:rsidP="00305B64">
      <w:pPr>
        <w:pStyle w:val="Akapitzlist"/>
        <w:rPr>
          <w:rFonts w:ascii="Times New Roman" w:hAnsi="Times New Roman"/>
          <w:sz w:val="24"/>
          <w:szCs w:val="24"/>
        </w:rPr>
      </w:pPr>
    </w:p>
    <w:p w:rsidR="00305B64" w:rsidRPr="000353DF" w:rsidRDefault="00305B64" w:rsidP="00305B64">
      <w:pPr>
        <w:pStyle w:val="Akapitzlist"/>
        <w:spacing w:after="0" w:line="240" w:lineRule="auto"/>
        <w:ind w:left="426"/>
        <w:rPr>
          <w:rFonts w:ascii="Times New Roman" w:hAnsi="Times New Roman"/>
          <w:sz w:val="24"/>
          <w:szCs w:val="24"/>
        </w:rPr>
      </w:pPr>
    </w:p>
    <w:p w:rsidR="00305B64" w:rsidRPr="000353DF" w:rsidRDefault="00305B64" w:rsidP="00305B64">
      <w:pPr>
        <w:pStyle w:val="Akapitzlist"/>
        <w:numPr>
          <w:ilvl w:val="3"/>
          <w:numId w:val="134"/>
        </w:numPr>
        <w:tabs>
          <w:tab w:val="clear" w:pos="2880"/>
        </w:tabs>
        <w:spacing w:after="0" w:line="240" w:lineRule="auto"/>
        <w:ind w:left="426" w:hanging="426"/>
        <w:rPr>
          <w:rFonts w:ascii="Times New Roman" w:hAnsi="Times New Roman"/>
          <w:sz w:val="24"/>
          <w:szCs w:val="24"/>
        </w:rPr>
      </w:pPr>
      <w:r w:rsidRPr="000353DF">
        <w:t xml:space="preserve">Ustawa z dnia 23 czerwca 2016 r. o zmianie ustawy o systemie oświaty oraz niektórych innych ustaw (Dz. U. </w:t>
      </w:r>
      <w:proofErr w:type="gramStart"/>
      <w:r w:rsidRPr="000353DF">
        <w:t>z</w:t>
      </w:r>
      <w:proofErr w:type="gramEnd"/>
      <w:r w:rsidRPr="000353DF">
        <w:t xml:space="preserve"> 2016 r., poz. 1010),</w:t>
      </w:r>
    </w:p>
    <w:p w:rsidR="00305B64" w:rsidRPr="000353DF" w:rsidRDefault="00305B64" w:rsidP="00305B64">
      <w:pPr>
        <w:pStyle w:val="Akapitzlist"/>
        <w:rPr>
          <w:rFonts w:ascii="Times New Roman" w:hAnsi="Times New Roman"/>
          <w:sz w:val="24"/>
          <w:szCs w:val="24"/>
        </w:rPr>
      </w:pPr>
    </w:p>
    <w:p w:rsidR="00305B64" w:rsidRPr="000353DF" w:rsidRDefault="00305B64" w:rsidP="00305B64">
      <w:pPr>
        <w:pStyle w:val="Akapitzlist"/>
      </w:pPr>
    </w:p>
    <w:p w:rsidR="00305B64" w:rsidRPr="000353DF" w:rsidRDefault="00305B64" w:rsidP="00305B64">
      <w:pPr>
        <w:pStyle w:val="Akapitzlist"/>
        <w:numPr>
          <w:ilvl w:val="3"/>
          <w:numId w:val="134"/>
        </w:numPr>
        <w:tabs>
          <w:tab w:val="clear" w:pos="2880"/>
        </w:tabs>
        <w:spacing w:after="0" w:line="240" w:lineRule="auto"/>
        <w:ind w:left="426" w:hanging="426"/>
        <w:rPr>
          <w:rFonts w:ascii="Times New Roman" w:hAnsi="Times New Roman"/>
          <w:sz w:val="24"/>
          <w:szCs w:val="24"/>
        </w:rPr>
      </w:pPr>
      <w:r w:rsidRPr="000353DF">
        <w:t>Rozporządzenie MEN z dnia 9 lutego 2007 r. w sprawie ramowych statutów publicznego przedszkola oraz publicznych szkół (Dz. U. Nr 35, poz.222 z 2007 r.),</w:t>
      </w:r>
    </w:p>
    <w:p w:rsidR="00305B64" w:rsidRPr="000353DF" w:rsidRDefault="00305B64" w:rsidP="00305B64">
      <w:pPr>
        <w:pStyle w:val="Akapitzlist"/>
        <w:rPr>
          <w:rFonts w:ascii="Times New Roman" w:hAnsi="Times New Roman"/>
          <w:sz w:val="24"/>
          <w:szCs w:val="24"/>
        </w:rPr>
      </w:pPr>
    </w:p>
    <w:p w:rsidR="00305B64" w:rsidRPr="000353DF" w:rsidRDefault="00305B64" w:rsidP="00305B64">
      <w:pPr>
        <w:pStyle w:val="Akapitzlist"/>
        <w:numPr>
          <w:ilvl w:val="3"/>
          <w:numId w:val="134"/>
        </w:numPr>
        <w:tabs>
          <w:tab w:val="clear" w:pos="2880"/>
        </w:tabs>
        <w:spacing w:after="0" w:line="240" w:lineRule="auto"/>
        <w:ind w:left="426" w:hanging="426"/>
        <w:rPr>
          <w:rFonts w:ascii="Times New Roman" w:hAnsi="Times New Roman"/>
          <w:sz w:val="24"/>
          <w:szCs w:val="24"/>
        </w:rPr>
      </w:pPr>
      <w:r w:rsidRPr="000353DF">
        <w:t xml:space="preserve">Ustawa z dnia 26 stycznia 1982 r. Karta Nauczyciela (Dz. U. </w:t>
      </w:r>
      <w:proofErr w:type="gramStart"/>
      <w:r w:rsidRPr="000353DF">
        <w:t>nr</w:t>
      </w:r>
      <w:proofErr w:type="gramEnd"/>
      <w:r w:rsidRPr="000353DF">
        <w:t xml:space="preserve"> 97, poz. 674 z 2006 r. z późniejszymi zmianami),</w:t>
      </w:r>
    </w:p>
    <w:p w:rsidR="00305B64" w:rsidRPr="000353DF" w:rsidRDefault="00305B64" w:rsidP="00305B64">
      <w:pPr>
        <w:pStyle w:val="Akapitzlist"/>
        <w:rPr>
          <w:rFonts w:ascii="Times New Roman" w:hAnsi="Times New Roman"/>
          <w:sz w:val="24"/>
          <w:szCs w:val="24"/>
        </w:rPr>
      </w:pPr>
    </w:p>
    <w:p w:rsidR="00305B64" w:rsidRPr="000353DF" w:rsidRDefault="00305B64" w:rsidP="00305B64">
      <w:pPr>
        <w:pStyle w:val="Akapitzlist"/>
        <w:numPr>
          <w:ilvl w:val="3"/>
          <w:numId w:val="134"/>
        </w:numPr>
        <w:tabs>
          <w:tab w:val="clear" w:pos="2880"/>
        </w:tabs>
        <w:spacing w:after="0" w:line="240" w:lineRule="auto"/>
        <w:ind w:left="426" w:hanging="426"/>
        <w:rPr>
          <w:rFonts w:ascii="Times New Roman" w:hAnsi="Times New Roman"/>
          <w:sz w:val="24"/>
          <w:szCs w:val="24"/>
        </w:rPr>
      </w:pPr>
      <w:r w:rsidRPr="000353DF">
        <w:t xml:space="preserve">Rozporządzenie </w:t>
      </w:r>
      <w:proofErr w:type="gramStart"/>
      <w:r w:rsidRPr="000353DF">
        <w:t xml:space="preserve">MEN </w:t>
      </w:r>
      <w:r w:rsidR="008D1C10" w:rsidRPr="000353DF">
        <w:t xml:space="preserve"> </w:t>
      </w:r>
      <w:r w:rsidRPr="000353DF">
        <w:t>z</w:t>
      </w:r>
      <w:proofErr w:type="gramEnd"/>
      <w:r w:rsidRPr="000353DF">
        <w:t xml:space="preserve"> dnia 30 kwietnia 2013 r. w sprawie zasad udzielania i organizacji pomocy psychologiczno - pedagogicznej w publicznych przedszkolach, szkołach i placówkach (Dz. U. </w:t>
      </w:r>
      <w:proofErr w:type="gramStart"/>
      <w:r w:rsidRPr="000353DF">
        <w:t>poz</w:t>
      </w:r>
      <w:proofErr w:type="gramEnd"/>
      <w:r w:rsidRPr="000353DF">
        <w:t>. 532),</w:t>
      </w:r>
    </w:p>
    <w:p w:rsidR="00305B64" w:rsidRPr="000353DF" w:rsidRDefault="00305B64" w:rsidP="00305B64">
      <w:pPr>
        <w:pStyle w:val="Akapitzlist"/>
        <w:rPr>
          <w:rFonts w:ascii="Times New Roman" w:hAnsi="Times New Roman"/>
          <w:sz w:val="24"/>
          <w:szCs w:val="24"/>
        </w:rPr>
      </w:pPr>
    </w:p>
    <w:p w:rsidR="00305B64" w:rsidRPr="000353DF" w:rsidRDefault="00305B64" w:rsidP="00305B64">
      <w:pPr>
        <w:pStyle w:val="Akapitzlist"/>
        <w:numPr>
          <w:ilvl w:val="3"/>
          <w:numId w:val="134"/>
        </w:numPr>
        <w:tabs>
          <w:tab w:val="clear" w:pos="2880"/>
        </w:tabs>
        <w:spacing w:after="0" w:line="240" w:lineRule="auto"/>
        <w:ind w:left="426" w:hanging="426"/>
        <w:rPr>
          <w:rFonts w:ascii="Times New Roman" w:hAnsi="Times New Roman"/>
          <w:sz w:val="24"/>
          <w:szCs w:val="24"/>
        </w:rPr>
      </w:pPr>
      <w:r w:rsidRPr="000353DF">
        <w:t xml:space="preserve">Rozporządzenie MEN z dnia 11 października 2013 r. w sprawie organizowania wczesnego wspomagania rozwoju dzieci ( Dz. U. </w:t>
      </w:r>
      <w:proofErr w:type="gramStart"/>
      <w:r w:rsidRPr="000353DF">
        <w:t>z</w:t>
      </w:r>
      <w:proofErr w:type="gramEnd"/>
      <w:r w:rsidRPr="000353DF">
        <w:t xml:space="preserve"> 2013 </w:t>
      </w:r>
      <w:proofErr w:type="spellStart"/>
      <w:r w:rsidRPr="000353DF">
        <w:t>r</w:t>
      </w:r>
      <w:proofErr w:type="spellEnd"/>
      <w:r w:rsidRPr="000353DF">
        <w:t xml:space="preserve"> poz. 1257),</w:t>
      </w:r>
    </w:p>
    <w:p w:rsidR="00305B64" w:rsidRPr="000353DF" w:rsidRDefault="00305B64" w:rsidP="00305B64">
      <w:pPr>
        <w:pStyle w:val="Akapitzlist"/>
        <w:rPr>
          <w:rFonts w:ascii="Times New Roman" w:hAnsi="Times New Roman"/>
          <w:sz w:val="24"/>
          <w:szCs w:val="24"/>
        </w:rPr>
      </w:pPr>
    </w:p>
    <w:p w:rsidR="00305B64" w:rsidRPr="000353DF" w:rsidRDefault="00305B64" w:rsidP="00305B64">
      <w:pPr>
        <w:pStyle w:val="Akapitzlist"/>
        <w:numPr>
          <w:ilvl w:val="3"/>
          <w:numId w:val="134"/>
        </w:numPr>
        <w:tabs>
          <w:tab w:val="clear" w:pos="2880"/>
        </w:tabs>
        <w:spacing w:after="0" w:line="240" w:lineRule="auto"/>
        <w:ind w:left="426" w:hanging="426"/>
        <w:rPr>
          <w:rFonts w:ascii="Times New Roman" w:hAnsi="Times New Roman"/>
          <w:sz w:val="24"/>
          <w:szCs w:val="24"/>
        </w:rPr>
      </w:pPr>
      <w:r w:rsidRPr="000353DF">
        <w:t xml:space="preserve">Rozporządzenie Ministra Edukacji Narodowej z dnia 28 sierpnia 2014 r. w sprawie sposobu i trybu organizowania indywidualnego obowiązkowego rocznego przygotowania przedszkolnego i indywidualnego nauczania dzieci i młodzieży (Dz. U. </w:t>
      </w:r>
      <w:proofErr w:type="gramStart"/>
      <w:r w:rsidRPr="000353DF">
        <w:t xml:space="preserve">z 2014 , </w:t>
      </w:r>
      <w:proofErr w:type="gramEnd"/>
      <w:r w:rsidRPr="000353DF">
        <w:t>poz. 1157),</w:t>
      </w:r>
    </w:p>
    <w:p w:rsidR="00305B64" w:rsidRPr="000353DF" w:rsidRDefault="00305B64" w:rsidP="00305B64">
      <w:pPr>
        <w:pStyle w:val="Akapitzlist"/>
        <w:rPr>
          <w:rFonts w:ascii="Times New Roman" w:hAnsi="Times New Roman"/>
          <w:sz w:val="24"/>
          <w:szCs w:val="24"/>
        </w:rPr>
      </w:pPr>
    </w:p>
    <w:p w:rsidR="00305B64" w:rsidRPr="000353DF" w:rsidRDefault="00305B64" w:rsidP="00305B64">
      <w:pPr>
        <w:pStyle w:val="Akapitzlist"/>
        <w:numPr>
          <w:ilvl w:val="3"/>
          <w:numId w:val="134"/>
        </w:numPr>
        <w:tabs>
          <w:tab w:val="clear" w:pos="2880"/>
        </w:tabs>
        <w:spacing w:after="0" w:line="240" w:lineRule="auto"/>
        <w:ind w:left="426" w:hanging="426"/>
        <w:rPr>
          <w:rFonts w:ascii="Times New Roman" w:hAnsi="Times New Roman"/>
          <w:sz w:val="24"/>
          <w:szCs w:val="24"/>
        </w:rPr>
      </w:pPr>
      <w:r w:rsidRPr="000353DF">
        <w:t xml:space="preserve">Rozporządzenie MEN z dnia 17 listopada 2010 r. w sprawie warunków organizowania kształcenia </w:t>
      </w:r>
      <w:proofErr w:type="gramStart"/>
      <w:r w:rsidRPr="000353DF">
        <w:t>wychowania</w:t>
      </w:r>
      <w:r w:rsidR="008D1C10" w:rsidRPr="000353DF">
        <w:t xml:space="preserve"> </w:t>
      </w:r>
      <w:r w:rsidRPr="000353DF">
        <w:t xml:space="preserve"> i</w:t>
      </w:r>
      <w:proofErr w:type="gramEnd"/>
      <w:r w:rsidR="008D1C10" w:rsidRPr="000353DF">
        <w:t xml:space="preserve"> </w:t>
      </w:r>
      <w:r w:rsidRPr="000353DF">
        <w:t xml:space="preserve"> opieki dla dzieci i młodzieży niepełnosprawnych oraz niedostosowanych społecznie w przedszkolach , szkołach i oddziałach ogólnodostępnych lub integracy</w:t>
      </w:r>
      <w:r w:rsidR="008D1C10" w:rsidRPr="000353DF">
        <w:t xml:space="preserve">jnych. (Dz. U. Nr 228 poz. z </w:t>
      </w:r>
      <w:proofErr w:type="spellStart"/>
      <w:r w:rsidR="008D1C10" w:rsidRPr="000353DF">
        <w:t>póź</w:t>
      </w:r>
      <w:r w:rsidRPr="000353DF">
        <w:t>n</w:t>
      </w:r>
      <w:proofErr w:type="spellEnd"/>
      <w:r w:rsidRPr="000353DF">
        <w:t xml:space="preserve">. </w:t>
      </w:r>
      <w:proofErr w:type="gramStart"/>
      <w:r w:rsidRPr="000353DF">
        <w:t>zmianami</w:t>
      </w:r>
      <w:proofErr w:type="gramEnd"/>
      <w:r w:rsidRPr="000353DF">
        <w:t>),</w:t>
      </w:r>
    </w:p>
    <w:p w:rsidR="008D1C10" w:rsidRPr="000353DF" w:rsidRDefault="008D1C10" w:rsidP="008D1C10">
      <w:pPr>
        <w:pStyle w:val="Akapitzlist"/>
        <w:spacing w:after="0" w:line="240" w:lineRule="auto"/>
        <w:ind w:left="426"/>
        <w:rPr>
          <w:rFonts w:ascii="Times New Roman" w:hAnsi="Times New Roman"/>
          <w:sz w:val="24"/>
          <w:szCs w:val="24"/>
        </w:rPr>
      </w:pPr>
    </w:p>
    <w:p w:rsidR="008D1C10" w:rsidRPr="000353DF" w:rsidRDefault="008D1C10" w:rsidP="008D1C10">
      <w:pPr>
        <w:pStyle w:val="Akapitzlist"/>
        <w:numPr>
          <w:ilvl w:val="3"/>
          <w:numId w:val="134"/>
        </w:numPr>
        <w:tabs>
          <w:tab w:val="clear" w:pos="2880"/>
        </w:tabs>
        <w:spacing w:after="0" w:line="240" w:lineRule="auto"/>
        <w:ind w:left="426" w:hanging="426"/>
        <w:rPr>
          <w:rFonts w:ascii="Times New Roman" w:hAnsi="Times New Roman"/>
          <w:sz w:val="24"/>
          <w:szCs w:val="24"/>
        </w:rPr>
      </w:pPr>
      <w:r w:rsidRPr="000353DF">
        <w:t xml:space="preserve"> Rozporządzenie Ministra edukacji Narodowej z dnia 24 lipca 2015r. w sprawie warunków organizowania </w:t>
      </w:r>
      <w:proofErr w:type="gramStart"/>
      <w:r w:rsidRPr="000353DF">
        <w:t xml:space="preserve">kształcenia , </w:t>
      </w:r>
      <w:proofErr w:type="gramEnd"/>
      <w:r w:rsidRPr="000353DF">
        <w:t>wychowania i opieki dla dzieci i młodzieży niepełnosprawnych, niedostosowanych społecznie i zagrożonych niedostosowaniem społecznym,</w:t>
      </w:r>
    </w:p>
    <w:p w:rsidR="00305B64" w:rsidRPr="000353DF" w:rsidRDefault="00305B64" w:rsidP="00305B64">
      <w:pPr>
        <w:pStyle w:val="Akapitzlist"/>
        <w:rPr>
          <w:rFonts w:ascii="Times New Roman" w:hAnsi="Times New Roman"/>
          <w:sz w:val="24"/>
          <w:szCs w:val="24"/>
        </w:rPr>
      </w:pPr>
    </w:p>
    <w:p w:rsidR="00305B64" w:rsidRPr="000353DF" w:rsidRDefault="00305B64" w:rsidP="00305B64">
      <w:pPr>
        <w:pStyle w:val="Akapitzlist"/>
        <w:numPr>
          <w:ilvl w:val="3"/>
          <w:numId w:val="134"/>
        </w:numPr>
        <w:tabs>
          <w:tab w:val="clear" w:pos="2880"/>
        </w:tabs>
        <w:spacing w:after="0" w:line="240" w:lineRule="auto"/>
        <w:ind w:left="426" w:hanging="426"/>
        <w:rPr>
          <w:rFonts w:ascii="Times New Roman" w:hAnsi="Times New Roman"/>
          <w:sz w:val="24"/>
          <w:szCs w:val="24"/>
        </w:rPr>
      </w:pPr>
      <w:r w:rsidRPr="000353DF">
        <w:t xml:space="preserve">Ustawa o postępowaniu w sprawach nieletnich z dnia 25 lipca 2008r. ( Dz. U. </w:t>
      </w:r>
      <w:proofErr w:type="gramStart"/>
      <w:r w:rsidRPr="000353DF">
        <w:t>z</w:t>
      </w:r>
      <w:proofErr w:type="gramEnd"/>
      <w:r w:rsidRPr="000353DF">
        <w:t xml:space="preserve"> 2008r. Nr 145, poz. 917),</w:t>
      </w:r>
    </w:p>
    <w:p w:rsidR="008D1C10" w:rsidRPr="000353DF" w:rsidRDefault="008D1C10" w:rsidP="008D1C10">
      <w:pPr>
        <w:pStyle w:val="Akapitzlist"/>
        <w:spacing w:after="0" w:line="240" w:lineRule="auto"/>
        <w:ind w:left="426"/>
        <w:rPr>
          <w:rFonts w:ascii="Times New Roman" w:hAnsi="Times New Roman"/>
          <w:sz w:val="24"/>
          <w:szCs w:val="24"/>
        </w:rPr>
      </w:pPr>
    </w:p>
    <w:p w:rsidR="008D1C10" w:rsidRPr="000353DF" w:rsidRDefault="008D1C10" w:rsidP="008D1C10">
      <w:pPr>
        <w:pStyle w:val="Akapitzlist"/>
        <w:numPr>
          <w:ilvl w:val="3"/>
          <w:numId w:val="134"/>
        </w:numPr>
        <w:tabs>
          <w:tab w:val="clear" w:pos="2880"/>
        </w:tabs>
        <w:spacing w:after="0" w:line="240" w:lineRule="auto"/>
        <w:ind w:left="426" w:hanging="426"/>
        <w:rPr>
          <w:rFonts w:ascii="Times New Roman" w:hAnsi="Times New Roman"/>
          <w:sz w:val="24"/>
          <w:szCs w:val="24"/>
        </w:rPr>
      </w:pPr>
      <w:r w:rsidRPr="000353DF">
        <w:rPr>
          <w:rFonts w:ascii="Times New Roman" w:hAnsi="Times New Roman"/>
          <w:sz w:val="24"/>
          <w:szCs w:val="24"/>
        </w:rPr>
        <w:t xml:space="preserve">Rozporządzenie </w:t>
      </w:r>
      <w:r w:rsidRPr="000353DF">
        <w:t xml:space="preserve">MEN z dnia 03 sierpnia 2014 r. zmieniające rozporządzenie w sprawie sposobu prowadzenia przez publiczne przedszkola, szkoły i placówki dokumentacji przebiegu nauczania, działalności wychowawczej i opiekuńczej oraz rodzajów tej dokumentacji (Dz. U. </w:t>
      </w:r>
      <w:proofErr w:type="gramStart"/>
      <w:r w:rsidRPr="000353DF">
        <w:t>z</w:t>
      </w:r>
      <w:proofErr w:type="gramEnd"/>
      <w:r w:rsidRPr="000353DF">
        <w:t xml:space="preserve"> 2014, poz. 1170),</w:t>
      </w:r>
    </w:p>
    <w:p w:rsidR="008D1C10" w:rsidRPr="000353DF" w:rsidRDefault="008D1C10" w:rsidP="008D1C10">
      <w:pPr>
        <w:pStyle w:val="Akapitzlist"/>
        <w:spacing w:after="0" w:line="240" w:lineRule="auto"/>
        <w:ind w:left="426"/>
        <w:rPr>
          <w:rFonts w:ascii="Times New Roman" w:hAnsi="Times New Roman"/>
          <w:sz w:val="24"/>
          <w:szCs w:val="24"/>
        </w:rPr>
      </w:pPr>
    </w:p>
    <w:p w:rsidR="008D1C10" w:rsidRPr="000353DF" w:rsidRDefault="008D1C10" w:rsidP="008D1C10">
      <w:pPr>
        <w:pStyle w:val="Akapitzlist"/>
        <w:numPr>
          <w:ilvl w:val="3"/>
          <w:numId w:val="134"/>
        </w:numPr>
        <w:tabs>
          <w:tab w:val="clear" w:pos="2880"/>
        </w:tabs>
        <w:spacing w:after="0" w:line="240" w:lineRule="auto"/>
        <w:ind w:left="426" w:hanging="426"/>
        <w:rPr>
          <w:rFonts w:ascii="Times New Roman" w:hAnsi="Times New Roman"/>
          <w:sz w:val="24"/>
          <w:szCs w:val="24"/>
        </w:rPr>
      </w:pPr>
      <w:r w:rsidRPr="000353DF">
        <w:t xml:space="preserve"> Rozporządzenie MEN z dnia 21 czerwca 20012 r. w sprawie dopuszczania do użytku w szkole programów wychowania przedszkolnego i programów nauczania oraz dopuszczania do użytku szkolnego podręczników (Dz. </w:t>
      </w:r>
      <w:proofErr w:type="gramStart"/>
      <w:r w:rsidRPr="000353DF">
        <w:t>U. , poz</w:t>
      </w:r>
      <w:proofErr w:type="gramEnd"/>
      <w:r w:rsidRPr="000353DF">
        <w:t>. 752),</w:t>
      </w:r>
    </w:p>
    <w:p w:rsidR="00E81143" w:rsidRPr="000353DF" w:rsidRDefault="008D1C10" w:rsidP="00E81143">
      <w:pPr>
        <w:pStyle w:val="Akapitzlist"/>
        <w:numPr>
          <w:ilvl w:val="3"/>
          <w:numId w:val="134"/>
        </w:numPr>
        <w:tabs>
          <w:tab w:val="clear" w:pos="2880"/>
        </w:tabs>
        <w:spacing w:after="0" w:line="240" w:lineRule="auto"/>
        <w:ind w:left="426" w:hanging="426"/>
        <w:rPr>
          <w:rFonts w:ascii="Times New Roman" w:hAnsi="Times New Roman"/>
          <w:sz w:val="24"/>
          <w:szCs w:val="24"/>
        </w:rPr>
      </w:pPr>
      <w:r w:rsidRPr="000353DF">
        <w:lastRenderedPageBreak/>
        <w:t>Rozporządzenie MEN z dnia 25 marca 2014r.zmieniające rozporządzenie w sprawie warunków i sposobu organizowania nauki religii w publicznych przedszkolach i szkołach (Dz. U. z 2014r</w:t>
      </w:r>
      <w:proofErr w:type="gramStart"/>
      <w:r w:rsidRPr="000353DF">
        <w:t>.,poz</w:t>
      </w:r>
      <w:proofErr w:type="gramEnd"/>
      <w:r w:rsidRPr="000353DF">
        <w:t>. 478),</w:t>
      </w:r>
    </w:p>
    <w:p w:rsidR="00E81143" w:rsidRPr="000353DF" w:rsidRDefault="00E81143" w:rsidP="00E81143">
      <w:pPr>
        <w:pStyle w:val="Akapitzlist"/>
        <w:spacing w:after="0" w:line="240" w:lineRule="auto"/>
        <w:ind w:left="426"/>
        <w:rPr>
          <w:rFonts w:ascii="Times New Roman" w:hAnsi="Times New Roman"/>
          <w:sz w:val="24"/>
          <w:szCs w:val="24"/>
        </w:rPr>
      </w:pPr>
    </w:p>
    <w:p w:rsidR="00E81143" w:rsidRPr="000353DF" w:rsidRDefault="00E81143" w:rsidP="00E81143">
      <w:pPr>
        <w:pStyle w:val="Akapitzlist"/>
        <w:numPr>
          <w:ilvl w:val="3"/>
          <w:numId w:val="134"/>
        </w:numPr>
        <w:tabs>
          <w:tab w:val="clear" w:pos="2880"/>
        </w:tabs>
        <w:spacing w:after="0" w:line="240" w:lineRule="auto"/>
        <w:ind w:left="426" w:hanging="426"/>
        <w:rPr>
          <w:rFonts w:ascii="Times New Roman" w:hAnsi="Times New Roman"/>
          <w:sz w:val="24"/>
          <w:szCs w:val="24"/>
        </w:rPr>
      </w:pPr>
      <w:r w:rsidRPr="000353DF">
        <w:t xml:space="preserve"> Rozporządzenie </w:t>
      </w:r>
      <w:proofErr w:type="gramStart"/>
      <w:r w:rsidRPr="000353DF">
        <w:t>Ministra  Edukacji</w:t>
      </w:r>
      <w:proofErr w:type="gramEnd"/>
      <w:r w:rsidRPr="000353DF">
        <w:t xml:space="preserve"> Narodowej  z dnia 17 czerwca 2016 roku zmieniające rozporządzenie w sprawie podstawy programowej wychowania przedszkolnego oraz kształcenia ogólnego w poszczególnych typach szkół (Dz. U. </w:t>
      </w:r>
      <w:proofErr w:type="gramStart"/>
      <w:r w:rsidRPr="000353DF">
        <w:t>z</w:t>
      </w:r>
      <w:proofErr w:type="gramEnd"/>
      <w:r w:rsidRPr="000353DF">
        <w:t xml:space="preserve"> 2016 r., poz. 895),</w:t>
      </w:r>
    </w:p>
    <w:p w:rsidR="00E81143" w:rsidRPr="000353DF" w:rsidRDefault="00E81143" w:rsidP="00E81143">
      <w:pPr>
        <w:pStyle w:val="Akapitzlist"/>
        <w:spacing w:after="0" w:line="240" w:lineRule="auto"/>
        <w:ind w:left="426"/>
        <w:rPr>
          <w:rFonts w:ascii="Times New Roman" w:hAnsi="Times New Roman"/>
          <w:sz w:val="24"/>
          <w:szCs w:val="24"/>
        </w:rPr>
      </w:pPr>
    </w:p>
    <w:p w:rsidR="00E81143" w:rsidRPr="000353DF" w:rsidRDefault="00E81143" w:rsidP="00E81143">
      <w:pPr>
        <w:pStyle w:val="Akapitzlist"/>
        <w:numPr>
          <w:ilvl w:val="3"/>
          <w:numId w:val="134"/>
        </w:numPr>
        <w:tabs>
          <w:tab w:val="clear" w:pos="2880"/>
        </w:tabs>
        <w:spacing w:after="0" w:line="240" w:lineRule="auto"/>
        <w:ind w:left="426" w:hanging="426"/>
        <w:rPr>
          <w:rFonts w:ascii="Times New Roman" w:hAnsi="Times New Roman"/>
          <w:sz w:val="24"/>
          <w:szCs w:val="24"/>
        </w:rPr>
      </w:pPr>
      <w:r w:rsidRPr="000353DF">
        <w:t xml:space="preserve"> Rozporządzenie MEN z dnia 7 października 2009r. w sprawie nadzoru pedagogicznego (Dz. U. Nr 168, poz. 132 z późniejszymi zmianami),</w:t>
      </w:r>
    </w:p>
    <w:p w:rsidR="00E81143" w:rsidRPr="000353DF" w:rsidRDefault="00E81143" w:rsidP="00E81143">
      <w:pPr>
        <w:pStyle w:val="Akapitzlist"/>
        <w:spacing w:after="0" w:line="240" w:lineRule="auto"/>
        <w:ind w:left="426"/>
        <w:rPr>
          <w:rFonts w:ascii="Times New Roman" w:hAnsi="Times New Roman"/>
          <w:sz w:val="24"/>
          <w:szCs w:val="24"/>
        </w:rPr>
      </w:pPr>
    </w:p>
    <w:p w:rsidR="00E81143" w:rsidRPr="000353DF" w:rsidRDefault="00E81143" w:rsidP="00E81143">
      <w:pPr>
        <w:pStyle w:val="Akapitzlist"/>
        <w:numPr>
          <w:ilvl w:val="3"/>
          <w:numId w:val="134"/>
        </w:numPr>
        <w:tabs>
          <w:tab w:val="clear" w:pos="2880"/>
        </w:tabs>
        <w:spacing w:after="0" w:line="240" w:lineRule="auto"/>
        <w:ind w:left="426" w:hanging="426"/>
        <w:rPr>
          <w:rFonts w:ascii="Times New Roman" w:hAnsi="Times New Roman"/>
          <w:sz w:val="24"/>
          <w:szCs w:val="24"/>
        </w:rPr>
      </w:pPr>
      <w:r w:rsidRPr="000353DF">
        <w:t>Rozporządzenie Ministra Edukacji Narodowej z dnia 12 sierpnia 2015 r. w sprawie nadzoru pedagogicznego,</w:t>
      </w:r>
    </w:p>
    <w:p w:rsidR="00E81143" w:rsidRPr="000353DF" w:rsidRDefault="00E81143" w:rsidP="00E81143">
      <w:pPr>
        <w:pStyle w:val="Akapitzlist"/>
        <w:spacing w:after="0" w:line="240" w:lineRule="auto"/>
        <w:ind w:left="426"/>
        <w:rPr>
          <w:rFonts w:ascii="Times New Roman" w:hAnsi="Times New Roman"/>
          <w:sz w:val="24"/>
          <w:szCs w:val="24"/>
        </w:rPr>
      </w:pPr>
    </w:p>
    <w:p w:rsidR="00E81143" w:rsidRPr="000353DF" w:rsidRDefault="00E81143" w:rsidP="00E81143">
      <w:pPr>
        <w:pStyle w:val="Akapitzlist"/>
        <w:numPr>
          <w:ilvl w:val="3"/>
          <w:numId w:val="134"/>
        </w:numPr>
        <w:tabs>
          <w:tab w:val="clear" w:pos="2880"/>
        </w:tabs>
        <w:spacing w:after="0" w:line="240" w:lineRule="auto"/>
        <w:ind w:left="426" w:hanging="426"/>
        <w:rPr>
          <w:rFonts w:ascii="Times New Roman" w:hAnsi="Times New Roman"/>
          <w:sz w:val="24"/>
          <w:szCs w:val="24"/>
        </w:rPr>
      </w:pPr>
      <w:r w:rsidRPr="000353DF">
        <w:t xml:space="preserve">Rozporządzenie Ministra Edukacji Narodowej z dnia 6 sierpnia 2015 r. w sprawie wymagań </w:t>
      </w:r>
      <w:proofErr w:type="gramStart"/>
      <w:r w:rsidRPr="000353DF">
        <w:t xml:space="preserve">wobec </w:t>
      </w:r>
      <w:r w:rsidR="00D13118" w:rsidRPr="000353DF">
        <w:t xml:space="preserve"> </w:t>
      </w:r>
      <w:r w:rsidRPr="000353DF">
        <w:t>szkół</w:t>
      </w:r>
      <w:proofErr w:type="gramEnd"/>
      <w:r w:rsidRPr="000353DF">
        <w:t xml:space="preserve"> i placówek,</w:t>
      </w:r>
    </w:p>
    <w:p w:rsidR="003064FF" w:rsidRPr="000353DF" w:rsidRDefault="003064FF" w:rsidP="003064FF">
      <w:pPr>
        <w:pStyle w:val="Akapitzlist"/>
        <w:spacing w:after="0" w:line="240" w:lineRule="auto"/>
        <w:ind w:left="426"/>
        <w:rPr>
          <w:rFonts w:ascii="Times New Roman" w:hAnsi="Times New Roman"/>
          <w:sz w:val="24"/>
          <w:szCs w:val="24"/>
        </w:rPr>
      </w:pPr>
    </w:p>
    <w:p w:rsidR="003064FF" w:rsidRPr="000353DF" w:rsidRDefault="003064FF" w:rsidP="003064FF">
      <w:pPr>
        <w:pStyle w:val="Akapitzlist"/>
        <w:numPr>
          <w:ilvl w:val="3"/>
          <w:numId w:val="134"/>
        </w:numPr>
        <w:tabs>
          <w:tab w:val="clear" w:pos="2880"/>
        </w:tabs>
        <w:spacing w:after="0" w:line="240" w:lineRule="auto"/>
        <w:ind w:left="426" w:hanging="426"/>
        <w:rPr>
          <w:rFonts w:ascii="Times New Roman" w:hAnsi="Times New Roman"/>
          <w:sz w:val="24"/>
          <w:szCs w:val="24"/>
        </w:rPr>
      </w:pPr>
      <w:r w:rsidRPr="000353DF">
        <w:rPr>
          <w:rFonts w:ascii="Times New Roman" w:eastAsia="Times New Roman" w:hAnsi="Times New Roman"/>
          <w:lang w:eastAsia="pl-PL"/>
        </w:rPr>
        <w:t xml:space="preserve">Rozporządzenie Ministra Pracy i Polityki Społecznej z 26 września 1997 </w:t>
      </w:r>
      <w:proofErr w:type="gramStart"/>
      <w:r w:rsidRPr="000353DF">
        <w:rPr>
          <w:rFonts w:ascii="Times New Roman" w:eastAsia="Times New Roman" w:hAnsi="Times New Roman"/>
          <w:lang w:eastAsia="pl-PL"/>
        </w:rPr>
        <w:t>roku  w</w:t>
      </w:r>
      <w:proofErr w:type="gramEnd"/>
      <w:r w:rsidRPr="000353DF">
        <w:rPr>
          <w:rFonts w:ascii="Times New Roman" w:eastAsia="Times New Roman" w:hAnsi="Times New Roman"/>
          <w:lang w:eastAsia="pl-PL"/>
        </w:rPr>
        <w:t xml:space="preserve"> sprawie ogólnych przepisów bezpieczeństwa i higieny pracy (</w:t>
      </w:r>
      <w:proofErr w:type="spellStart"/>
      <w:r w:rsidRPr="000353DF">
        <w:rPr>
          <w:rFonts w:ascii="Times New Roman" w:eastAsia="Times New Roman" w:hAnsi="Times New Roman"/>
          <w:lang w:eastAsia="pl-PL"/>
        </w:rPr>
        <w:t>DzU</w:t>
      </w:r>
      <w:proofErr w:type="spellEnd"/>
      <w:r w:rsidRPr="000353DF">
        <w:rPr>
          <w:rFonts w:ascii="Times New Roman" w:eastAsia="Times New Roman" w:hAnsi="Times New Roman"/>
          <w:lang w:eastAsia="pl-PL"/>
        </w:rPr>
        <w:t xml:space="preserve"> nr 129, poz. 844</w:t>
      </w:r>
      <w:r w:rsidR="00D13118" w:rsidRPr="000353DF">
        <w:rPr>
          <w:rFonts w:ascii="Times New Roman" w:eastAsia="Times New Roman" w:hAnsi="Times New Roman"/>
          <w:lang w:eastAsia="pl-PL"/>
        </w:rPr>
        <w:t xml:space="preserve"> z późniejszymi zmianami</w:t>
      </w:r>
      <w:r w:rsidRPr="000353DF">
        <w:rPr>
          <w:rFonts w:ascii="Times New Roman" w:eastAsia="Times New Roman" w:hAnsi="Times New Roman"/>
          <w:lang w:eastAsia="pl-PL"/>
        </w:rPr>
        <w:t>),</w:t>
      </w:r>
    </w:p>
    <w:p w:rsidR="003064FF" w:rsidRPr="000353DF" w:rsidRDefault="003064FF" w:rsidP="003064FF">
      <w:pPr>
        <w:spacing w:after="0" w:line="240" w:lineRule="auto"/>
        <w:rPr>
          <w:rFonts w:ascii="Times New Roman" w:hAnsi="Times New Roman"/>
          <w:sz w:val="24"/>
          <w:szCs w:val="24"/>
        </w:rPr>
      </w:pPr>
    </w:p>
    <w:p w:rsidR="00E81143" w:rsidRPr="000353DF" w:rsidRDefault="00305B64" w:rsidP="003064FF">
      <w:pPr>
        <w:pStyle w:val="Akapitzlist"/>
        <w:numPr>
          <w:ilvl w:val="3"/>
          <w:numId w:val="134"/>
        </w:numPr>
        <w:tabs>
          <w:tab w:val="clear" w:pos="2880"/>
        </w:tabs>
        <w:spacing w:after="0" w:line="240" w:lineRule="auto"/>
        <w:ind w:left="426" w:hanging="426"/>
        <w:rPr>
          <w:rFonts w:ascii="Times New Roman" w:hAnsi="Times New Roman"/>
          <w:sz w:val="24"/>
          <w:szCs w:val="24"/>
        </w:rPr>
      </w:pPr>
      <w:r w:rsidRPr="000353DF">
        <w:t xml:space="preserve">Rozporządzenie </w:t>
      </w:r>
      <w:proofErr w:type="spellStart"/>
      <w:r w:rsidRPr="000353DF">
        <w:t>MENiS</w:t>
      </w:r>
      <w:proofErr w:type="spellEnd"/>
      <w:r w:rsidRPr="000353DF">
        <w:t xml:space="preserve"> z dnia 31 grudnia 2002r. w sprawie bezpieczeństwa i higieny w publicznych i niepublicznych szkołach i placówkach (Dz. U. </w:t>
      </w:r>
      <w:proofErr w:type="gramStart"/>
      <w:r w:rsidRPr="000353DF">
        <w:t>z</w:t>
      </w:r>
      <w:proofErr w:type="gramEnd"/>
      <w:r w:rsidRPr="000353DF">
        <w:t xml:space="preserve"> 2</w:t>
      </w:r>
      <w:r w:rsidR="00E81143" w:rsidRPr="000353DF">
        <w:t xml:space="preserve">003r. nr 6, poz. 69 z </w:t>
      </w:r>
      <w:proofErr w:type="spellStart"/>
      <w:r w:rsidR="00E81143" w:rsidRPr="000353DF">
        <w:t>późn</w:t>
      </w:r>
      <w:proofErr w:type="spellEnd"/>
      <w:r w:rsidR="00E81143" w:rsidRPr="000353DF">
        <w:t xml:space="preserve">. </w:t>
      </w:r>
      <w:proofErr w:type="spellStart"/>
      <w:proofErr w:type="gramStart"/>
      <w:r w:rsidR="00E81143" w:rsidRPr="000353DF">
        <w:t>zm</w:t>
      </w:r>
      <w:proofErr w:type="spellEnd"/>
      <w:proofErr w:type="gramEnd"/>
      <w:r w:rsidR="00E81143" w:rsidRPr="000353DF">
        <w:t>),</w:t>
      </w:r>
    </w:p>
    <w:p w:rsidR="00E81143" w:rsidRPr="000353DF" w:rsidRDefault="00E81143" w:rsidP="00E81143">
      <w:pPr>
        <w:spacing w:after="0" w:line="240" w:lineRule="auto"/>
        <w:rPr>
          <w:rFonts w:ascii="Times New Roman" w:hAnsi="Times New Roman"/>
          <w:sz w:val="24"/>
          <w:szCs w:val="24"/>
        </w:rPr>
      </w:pPr>
    </w:p>
    <w:p w:rsidR="00305B64" w:rsidRPr="000353DF" w:rsidRDefault="00305B64" w:rsidP="00305B64">
      <w:pPr>
        <w:pStyle w:val="Akapitzlist"/>
        <w:numPr>
          <w:ilvl w:val="3"/>
          <w:numId w:val="134"/>
        </w:numPr>
        <w:tabs>
          <w:tab w:val="clear" w:pos="2880"/>
        </w:tabs>
        <w:spacing w:after="0" w:line="240" w:lineRule="auto"/>
        <w:ind w:left="426" w:hanging="426"/>
        <w:rPr>
          <w:rFonts w:ascii="Times New Roman" w:hAnsi="Times New Roman"/>
          <w:sz w:val="24"/>
          <w:szCs w:val="24"/>
        </w:rPr>
      </w:pPr>
      <w:r w:rsidRPr="000353DF">
        <w:t xml:space="preserve"> Rozporządzenie MEN z dnia 28 sierpnia 2014r. zmieniające rozporządzenie w sprawie warunków i sposobu organizowania przez publiczne przedszkola, szkoły i placówki krajoznawstwa i turystyki (Dz. U. z 2014</w:t>
      </w:r>
      <w:proofErr w:type="gramStart"/>
      <w:r w:rsidRPr="000353DF">
        <w:t xml:space="preserve">r. , </w:t>
      </w:r>
      <w:proofErr w:type="gramEnd"/>
      <w:r w:rsidRPr="000353DF">
        <w:t>poz. 1150)</w:t>
      </w:r>
      <w:r w:rsidR="00E81143" w:rsidRPr="000353DF">
        <w:t>,</w:t>
      </w:r>
    </w:p>
    <w:p w:rsidR="003312F3" w:rsidRPr="000353DF" w:rsidRDefault="003312F3" w:rsidP="003312F3">
      <w:pPr>
        <w:pStyle w:val="Akapitzlist"/>
        <w:spacing w:after="0" w:line="240" w:lineRule="auto"/>
        <w:ind w:left="426"/>
        <w:rPr>
          <w:rFonts w:ascii="Times New Roman" w:hAnsi="Times New Roman"/>
          <w:sz w:val="24"/>
          <w:szCs w:val="24"/>
        </w:rPr>
      </w:pPr>
    </w:p>
    <w:p w:rsidR="00E81143" w:rsidRPr="000353DF" w:rsidRDefault="00E81143" w:rsidP="00305B64">
      <w:pPr>
        <w:pStyle w:val="Akapitzlist"/>
        <w:numPr>
          <w:ilvl w:val="3"/>
          <w:numId w:val="134"/>
        </w:numPr>
        <w:tabs>
          <w:tab w:val="clear" w:pos="2880"/>
        </w:tabs>
        <w:spacing w:after="0" w:line="240" w:lineRule="auto"/>
        <w:ind w:left="426" w:hanging="426"/>
        <w:rPr>
          <w:rFonts w:ascii="Times New Roman" w:hAnsi="Times New Roman"/>
          <w:sz w:val="24"/>
          <w:szCs w:val="24"/>
        </w:rPr>
      </w:pPr>
      <w:r w:rsidRPr="000353DF">
        <w:t xml:space="preserve">Konwencja </w:t>
      </w:r>
      <w:proofErr w:type="gramStart"/>
      <w:r w:rsidRPr="000353DF">
        <w:t>Praw</w:t>
      </w:r>
      <w:proofErr w:type="gramEnd"/>
      <w:r w:rsidRPr="000353DF">
        <w:t xml:space="preserve"> Dziecka z 20 listopada 1989r.</w:t>
      </w:r>
    </w:p>
    <w:p w:rsidR="008D25CC" w:rsidRPr="000353DF" w:rsidRDefault="008D25CC" w:rsidP="008D25CC">
      <w:pPr>
        <w:spacing w:after="0" w:line="240" w:lineRule="auto"/>
        <w:rPr>
          <w:rFonts w:ascii="Times New Roman" w:hAnsi="Times New Roman"/>
        </w:rPr>
      </w:pPr>
    </w:p>
    <w:p w:rsidR="008D25CC" w:rsidRPr="000353DF" w:rsidRDefault="008D25CC" w:rsidP="008D25CC">
      <w:pPr>
        <w:spacing w:after="0" w:line="240" w:lineRule="auto"/>
        <w:rPr>
          <w:rFonts w:ascii="Times New Roman" w:hAnsi="Times New Roman"/>
        </w:rPr>
      </w:pPr>
    </w:p>
    <w:p w:rsidR="008D25CC" w:rsidRPr="000353DF" w:rsidRDefault="008D25CC" w:rsidP="008D25CC">
      <w:pPr>
        <w:spacing w:after="0" w:line="240" w:lineRule="auto"/>
        <w:rPr>
          <w:rFonts w:ascii="Times New Roman" w:hAnsi="Times New Roman"/>
        </w:rPr>
      </w:pPr>
    </w:p>
    <w:p w:rsidR="008D25CC" w:rsidRPr="000353DF" w:rsidRDefault="008D25CC" w:rsidP="008D25CC">
      <w:pPr>
        <w:spacing w:after="0" w:line="240" w:lineRule="auto"/>
        <w:rPr>
          <w:rFonts w:ascii="Times New Roman" w:hAnsi="Times New Roman"/>
        </w:rPr>
      </w:pPr>
    </w:p>
    <w:p w:rsidR="008D25CC" w:rsidRPr="000353DF" w:rsidRDefault="008D25CC" w:rsidP="008D25CC">
      <w:pPr>
        <w:spacing w:after="0" w:line="240" w:lineRule="auto"/>
        <w:rPr>
          <w:rFonts w:ascii="Times New Roman" w:hAnsi="Times New Roman"/>
        </w:rPr>
      </w:pPr>
    </w:p>
    <w:p w:rsidR="008D25CC" w:rsidRPr="000353DF" w:rsidRDefault="008D25CC" w:rsidP="008D25CC">
      <w:pPr>
        <w:spacing w:after="0" w:line="240" w:lineRule="auto"/>
        <w:rPr>
          <w:rFonts w:ascii="Times New Roman" w:hAnsi="Times New Roman"/>
        </w:rPr>
      </w:pPr>
    </w:p>
    <w:p w:rsidR="008D25CC" w:rsidRPr="000353DF" w:rsidRDefault="008D25CC" w:rsidP="008D25CC">
      <w:pPr>
        <w:spacing w:after="0" w:line="240" w:lineRule="auto"/>
        <w:rPr>
          <w:rFonts w:ascii="Times New Roman" w:hAnsi="Times New Roman"/>
        </w:rPr>
      </w:pPr>
    </w:p>
    <w:p w:rsidR="008D25CC" w:rsidRPr="000353DF" w:rsidRDefault="008D25CC" w:rsidP="008D25CC">
      <w:pPr>
        <w:spacing w:after="0" w:line="240" w:lineRule="auto"/>
        <w:rPr>
          <w:rFonts w:ascii="Times New Roman" w:hAnsi="Times New Roman"/>
        </w:rPr>
      </w:pPr>
    </w:p>
    <w:p w:rsidR="008D25CC" w:rsidRPr="000353DF" w:rsidRDefault="008D25CC" w:rsidP="008D25CC">
      <w:pPr>
        <w:spacing w:after="0" w:line="240" w:lineRule="auto"/>
        <w:rPr>
          <w:rFonts w:ascii="Times New Roman" w:hAnsi="Times New Roman"/>
        </w:rPr>
      </w:pPr>
    </w:p>
    <w:p w:rsidR="008D25CC" w:rsidRPr="000353DF" w:rsidRDefault="008D25CC" w:rsidP="008D25CC">
      <w:pPr>
        <w:spacing w:after="0" w:line="240" w:lineRule="auto"/>
        <w:rPr>
          <w:rFonts w:ascii="Times New Roman" w:hAnsi="Times New Roman"/>
        </w:rPr>
      </w:pPr>
    </w:p>
    <w:p w:rsidR="008D25CC" w:rsidRPr="000353DF" w:rsidRDefault="008D25CC" w:rsidP="008D25CC">
      <w:pPr>
        <w:spacing w:after="0" w:line="240" w:lineRule="auto"/>
        <w:rPr>
          <w:rFonts w:ascii="Times New Roman" w:hAnsi="Times New Roman"/>
        </w:rPr>
      </w:pPr>
    </w:p>
    <w:p w:rsidR="008D25CC" w:rsidRPr="000353DF" w:rsidRDefault="008D25CC" w:rsidP="008D25CC">
      <w:pPr>
        <w:spacing w:after="0" w:line="240" w:lineRule="auto"/>
        <w:rPr>
          <w:rFonts w:ascii="Times New Roman" w:hAnsi="Times New Roman"/>
        </w:rPr>
      </w:pPr>
    </w:p>
    <w:p w:rsidR="008D25CC" w:rsidRPr="000353DF" w:rsidRDefault="008D25CC" w:rsidP="008D25CC">
      <w:pPr>
        <w:spacing w:after="0" w:line="240" w:lineRule="auto"/>
        <w:rPr>
          <w:rFonts w:ascii="Times New Roman" w:hAnsi="Times New Roman"/>
        </w:rPr>
      </w:pPr>
    </w:p>
    <w:p w:rsidR="008D25CC" w:rsidRPr="000353DF" w:rsidRDefault="008D25CC" w:rsidP="008D25CC">
      <w:pPr>
        <w:spacing w:after="0" w:line="240" w:lineRule="auto"/>
        <w:rPr>
          <w:rFonts w:ascii="Times New Roman" w:hAnsi="Times New Roman"/>
        </w:rPr>
      </w:pPr>
    </w:p>
    <w:p w:rsidR="008D25CC" w:rsidRPr="000353DF" w:rsidRDefault="008D25CC" w:rsidP="008D25CC">
      <w:pPr>
        <w:spacing w:after="0" w:line="240" w:lineRule="auto"/>
        <w:rPr>
          <w:rFonts w:ascii="Times New Roman" w:hAnsi="Times New Roman"/>
        </w:rPr>
      </w:pPr>
    </w:p>
    <w:p w:rsidR="008D25CC" w:rsidRPr="000353DF" w:rsidRDefault="008D25CC" w:rsidP="008D25CC">
      <w:pPr>
        <w:spacing w:after="0" w:line="240" w:lineRule="auto"/>
        <w:rPr>
          <w:rFonts w:ascii="Times New Roman" w:hAnsi="Times New Roman"/>
        </w:rPr>
      </w:pPr>
    </w:p>
    <w:p w:rsidR="008D25CC" w:rsidRPr="000353DF" w:rsidRDefault="008D25CC" w:rsidP="008D25CC">
      <w:pPr>
        <w:spacing w:after="0" w:line="240" w:lineRule="auto"/>
        <w:rPr>
          <w:rFonts w:ascii="Times New Roman" w:hAnsi="Times New Roman"/>
        </w:rPr>
      </w:pPr>
    </w:p>
    <w:p w:rsidR="008D25CC" w:rsidRPr="000353DF" w:rsidRDefault="008D25CC" w:rsidP="008D25CC">
      <w:pPr>
        <w:spacing w:after="0" w:line="240" w:lineRule="auto"/>
        <w:rPr>
          <w:rFonts w:ascii="Times New Roman" w:hAnsi="Times New Roman"/>
        </w:rPr>
      </w:pPr>
    </w:p>
    <w:p w:rsidR="008D25CC" w:rsidRPr="000353DF" w:rsidRDefault="008D25CC" w:rsidP="008D25CC">
      <w:pPr>
        <w:spacing w:after="0" w:line="240" w:lineRule="auto"/>
        <w:rPr>
          <w:rFonts w:ascii="Times New Roman" w:hAnsi="Times New Roman"/>
        </w:rPr>
      </w:pPr>
    </w:p>
    <w:p w:rsidR="008D25CC" w:rsidRPr="000353DF" w:rsidRDefault="008D25CC" w:rsidP="008D25CC">
      <w:pPr>
        <w:spacing w:after="0" w:line="240" w:lineRule="auto"/>
        <w:rPr>
          <w:rFonts w:ascii="Times New Roman" w:hAnsi="Times New Roman"/>
        </w:rPr>
      </w:pPr>
    </w:p>
    <w:p w:rsidR="008D25CC" w:rsidRPr="000353DF" w:rsidRDefault="008D25CC" w:rsidP="008D25CC">
      <w:pPr>
        <w:spacing w:after="0" w:line="240" w:lineRule="auto"/>
        <w:rPr>
          <w:rFonts w:ascii="Times New Roman" w:hAnsi="Times New Roman"/>
        </w:rPr>
      </w:pPr>
    </w:p>
    <w:p w:rsidR="008D25CC" w:rsidRPr="000353DF" w:rsidRDefault="008D25CC" w:rsidP="008D25CC">
      <w:pPr>
        <w:spacing w:after="0" w:line="240" w:lineRule="auto"/>
        <w:rPr>
          <w:rFonts w:ascii="Times New Roman" w:hAnsi="Times New Roman"/>
        </w:rPr>
      </w:pPr>
    </w:p>
    <w:p w:rsidR="008D25CC" w:rsidRPr="000353DF" w:rsidRDefault="008D25CC" w:rsidP="008D25CC">
      <w:pPr>
        <w:spacing w:after="0" w:line="240" w:lineRule="auto"/>
        <w:rPr>
          <w:rFonts w:ascii="Times New Roman" w:hAnsi="Times New Roman"/>
        </w:rPr>
      </w:pPr>
    </w:p>
    <w:p w:rsidR="008D25CC" w:rsidRPr="000353DF" w:rsidRDefault="008D25CC" w:rsidP="008D25CC">
      <w:pPr>
        <w:spacing w:after="0" w:line="240" w:lineRule="auto"/>
        <w:rPr>
          <w:rFonts w:ascii="Times New Roman" w:hAnsi="Times New Roman"/>
        </w:rPr>
      </w:pPr>
    </w:p>
    <w:p w:rsidR="008D25CC" w:rsidRPr="000353DF" w:rsidRDefault="008D25CC" w:rsidP="008D25CC">
      <w:pPr>
        <w:spacing w:after="0" w:line="240" w:lineRule="auto"/>
        <w:rPr>
          <w:rFonts w:ascii="Times New Roman" w:hAnsi="Times New Roman"/>
        </w:rPr>
      </w:pPr>
    </w:p>
    <w:p w:rsidR="008D25CC" w:rsidRPr="000353DF" w:rsidRDefault="008D25CC" w:rsidP="008D25CC">
      <w:pPr>
        <w:spacing w:after="0" w:line="240" w:lineRule="auto"/>
        <w:rPr>
          <w:rFonts w:ascii="Times New Roman" w:hAnsi="Times New Roman"/>
        </w:rPr>
      </w:pPr>
    </w:p>
    <w:p w:rsidR="008D25CC" w:rsidRPr="000353DF" w:rsidRDefault="008D25CC" w:rsidP="008D25CC">
      <w:pPr>
        <w:spacing w:after="0" w:line="240" w:lineRule="auto"/>
        <w:rPr>
          <w:rFonts w:ascii="Times New Roman" w:hAnsi="Times New Roman"/>
        </w:rPr>
      </w:pPr>
    </w:p>
    <w:p w:rsidR="00E81143" w:rsidRPr="000353DF" w:rsidRDefault="00E81143" w:rsidP="00C16E17">
      <w:pPr>
        <w:rPr>
          <w:rFonts w:ascii="Times New Roman" w:hAnsi="Times New Roman"/>
        </w:rPr>
      </w:pPr>
    </w:p>
    <w:p w:rsidR="008C5768" w:rsidRPr="000353DF" w:rsidRDefault="00B1094C" w:rsidP="008C5768">
      <w:pPr>
        <w:jc w:val="right"/>
        <w:rPr>
          <w:rFonts w:ascii="Times New Roman" w:hAnsi="Times New Roman"/>
        </w:rPr>
      </w:pPr>
      <w:r w:rsidRPr="000353DF">
        <w:rPr>
          <w:rFonts w:ascii="Times New Roman" w:hAnsi="Times New Roman"/>
        </w:rPr>
        <w:lastRenderedPageBreak/>
        <w:t>Aktualizacja 01.09.16</w:t>
      </w:r>
      <w:proofErr w:type="gramStart"/>
      <w:r w:rsidR="008C5768" w:rsidRPr="000353DF">
        <w:rPr>
          <w:rFonts w:ascii="Times New Roman" w:hAnsi="Times New Roman"/>
        </w:rPr>
        <w:t>r</w:t>
      </w:r>
      <w:proofErr w:type="gramEnd"/>
      <w:r w:rsidR="008C5768" w:rsidRPr="000353DF">
        <w:rPr>
          <w:rFonts w:ascii="Times New Roman" w:hAnsi="Times New Roman"/>
        </w:rPr>
        <w:t>.</w:t>
      </w:r>
    </w:p>
    <w:p w:rsidR="008C5768" w:rsidRPr="000353DF" w:rsidRDefault="008C5768" w:rsidP="008C5768">
      <w:pPr>
        <w:pBdr>
          <w:top w:val="single" w:sz="12" w:space="1" w:color="9F2936"/>
        </w:pBdr>
        <w:spacing w:line="240" w:lineRule="auto"/>
        <w:jc w:val="center"/>
        <w:rPr>
          <w:rFonts w:ascii="Times New Roman" w:hAnsi="Times New Roman"/>
          <w:smallCaps/>
        </w:rPr>
      </w:pPr>
      <w:proofErr w:type="gramStart"/>
      <w:r w:rsidRPr="000353DF">
        <w:rPr>
          <w:rFonts w:ascii="Times New Roman" w:hAnsi="Times New Roman"/>
          <w:smallCaps/>
        </w:rPr>
        <w:t>ROZDZIAŁ  I</w:t>
      </w:r>
      <w:proofErr w:type="gramEnd"/>
    </w:p>
    <w:p w:rsidR="008C5768" w:rsidRPr="000353DF" w:rsidRDefault="008C5768" w:rsidP="008C5768">
      <w:pPr>
        <w:jc w:val="center"/>
        <w:rPr>
          <w:rFonts w:ascii="Times New Roman" w:hAnsi="Times New Roman"/>
          <w:b/>
        </w:rPr>
      </w:pPr>
      <w:proofErr w:type="gramStart"/>
      <w:r w:rsidRPr="000353DF">
        <w:rPr>
          <w:rFonts w:ascii="Times New Roman" w:hAnsi="Times New Roman"/>
          <w:b/>
        </w:rPr>
        <w:t>PODSTAWOWE  WIADOMOŚCI</w:t>
      </w:r>
      <w:proofErr w:type="gramEnd"/>
      <w:r w:rsidRPr="000353DF">
        <w:rPr>
          <w:rFonts w:ascii="Times New Roman" w:hAnsi="Times New Roman"/>
          <w:b/>
        </w:rPr>
        <w:t xml:space="preserve">  O  SZKOLE </w:t>
      </w:r>
    </w:p>
    <w:p w:rsidR="008C5768" w:rsidRPr="000353DF" w:rsidRDefault="008C5768" w:rsidP="008C5768">
      <w:pPr>
        <w:jc w:val="center"/>
        <w:rPr>
          <w:rFonts w:ascii="Times New Roman" w:hAnsi="Times New Roman"/>
          <w:b/>
        </w:rPr>
      </w:pPr>
      <w:r w:rsidRPr="000353DF">
        <w:rPr>
          <w:rFonts w:ascii="Times New Roman" w:hAnsi="Times New Roman"/>
          <w:b/>
        </w:rPr>
        <w:t>§ 1.</w:t>
      </w:r>
    </w:p>
    <w:p w:rsidR="008C5768" w:rsidRPr="000353DF" w:rsidRDefault="008C5768" w:rsidP="008C5768">
      <w:pPr>
        <w:jc w:val="both"/>
        <w:rPr>
          <w:rFonts w:ascii="Times New Roman" w:hAnsi="Times New Roman"/>
        </w:rPr>
      </w:pPr>
    </w:p>
    <w:p w:rsidR="008C5768" w:rsidRPr="000353DF" w:rsidRDefault="008C5768" w:rsidP="008C5768">
      <w:pPr>
        <w:numPr>
          <w:ilvl w:val="0"/>
          <w:numId w:val="1"/>
        </w:numPr>
        <w:spacing w:after="0" w:line="240" w:lineRule="auto"/>
        <w:jc w:val="both"/>
        <w:rPr>
          <w:rFonts w:ascii="Times New Roman" w:hAnsi="Times New Roman"/>
        </w:rPr>
      </w:pPr>
      <w:proofErr w:type="gramStart"/>
      <w:r w:rsidRPr="000353DF">
        <w:rPr>
          <w:rFonts w:ascii="Times New Roman" w:hAnsi="Times New Roman"/>
        </w:rPr>
        <w:t>uchylony</w:t>
      </w:r>
      <w:proofErr w:type="gramEnd"/>
    </w:p>
    <w:p w:rsidR="008C5768" w:rsidRPr="000353DF" w:rsidRDefault="008C5768" w:rsidP="008C5768">
      <w:pPr>
        <w:numPr>
          <w:ilvl w:val="0"/>
          <w:numId w:val="1"/>
        </w:numPr>
        <w:spacing w:after="0" w:line="240" w:lineRule="auto"/>
        <w:jc w:val="both"/>
        <w:rPr>
          <w:rFonts w:ascii="Times New Roman" w:hAnsi="Times New Roman"/>
        </w:rPr>
      </w:pPr>
      <w:proofErr w:type="gramStart"/>
      <w:r w:rsidRPr="000353DF">
        <w:rPr>
          <w:rFonts w:ascii="Times New Roman" w:hAnsi="Times New Roman"/>
        </w:rPr>
        <w:t>uchylony</w:t>
      </w:r>
      <w:proofErr w:type="gramEnd"/>
    </w:p>
    <w:p w:rsidR="008C5768" w:rsidRPr="000353DF" w:rsidRDefault="008C5768" w:rsidP="008C5768">
      <w:pPr>
        <w:numPr>
          <w:ilvl w:val="0"/>
          <w:numId w:val="1"/>
        </w:numPr>
        <w:spacing w:after="0" w:line="240" w:lineRule="auto"/>
        <w:jc w:val="both"/>
        <w:rPr>
          <w:rFonts w:ascii="Times New Roman" w:hAnsi="Times New Roman"/>
        </w:rPr>
      </w:pPr>
      <w:proofErr w:type="gramStart"/>
      <w:r w:rsidRPr="000353DF">
        <w:rPr>
          <w:rFonts w:ascii="Times New Roman" w:hAnsi="Times New Roman"/>
        </w:rPr>
        <w:t>uchylony</w:t>
      </w:r>
      <w:proofErr w:type="gramEnd"/>
    </w:p>
    <w:p w:rsidR="008C5768" w:rsidRPr="000353DF" w:rsidRDefault="008C5768" w:rsidP="008C5768">
      <w:pPr>
        <w:numPr>
          <w:ilvl w:val="0"/>
          <w:numId w:val="1"/>
        </w:numPr>
        <w:jc w:val="both"/>
        <w:rPr>
          <w:rFonts w:ascii="Times New Roman" w:hAnsi="Times New Roman"/>
        </w:rPr>
      </w:pPr>
      <w:proofErr w:type="gramStart"/>
      <w:r w:rsidRPr="000353DF">
        <w:rPr>
          <w:rFonts w:ascii="Times New Roman" w:hAnsi="Times New Roman"/>
        </w:rPr>
        <w:t>uchylony</w:t>
      </w:r>
      <w:proofErr w:type="gramEnd"/>
    </w:p>
    <w:p w:rsidR="008C5768" w:rsidRPr="000353DF" w:rsidRDefault="008C5768" w:rsidP="008C5768">
      <w:pPr>
        <w:jc w:val="center"/>
        <w:rPr>
          <w:rFonts w:ascii="Times New Roman" w:hAnsi="Times New Roman"/>
          <w:b/>
        </w:rPr>
      </w:pPr>
      <w:r w:rsidRPr="000353DF">
        <w:rPr>
          <w:rFonts w:ascii="Times New Roman" w:hAnsi="Times New Roman"/>
          <w:b/>
        </w:rPr>
        <w:t>§ 2.</w:t>
      </w:r>
    </w:p>
    <w:p w:rsidR="008C5768" w:rsidRPr="000353DF" w:rsidRDefault="008C5768" w:rsidP="008C5768">
      <w:pPr>
        <w:jc w:val="both"/>
        <w:rPr>
          <w:rFonts w:ascii="Times New Roman" w:hAnsi="Times New Roman"/>
          <w:b/>
        </w:rPr>
      </w:pPr>
    </w:p>
    <w:p w:rsidR="008C5768" w:rsidRPr="000353DF" w:rsidRDefault="008C5768" w:rsidP="008C5768">
      <w:pPr>
        <w:numPr>
          <w:ilvl w:val="0"/>
          <w:numId w:val="2"/>
        </w:numPr>
        <w:spacing w:after="0" w:line="240" w:lineRule="auto"/>
        <w:jc w:val="both"/>
        <w:rPr>
          <w:rFonts w:ascii="Times New Roman" w:hAnsi="Times New Roman"/>
        </w:rPr>
      </w:pPr>
      <w:proofErr w:type="gramStart"/>
      <w:r w:rsidRPr="000353DF">
        <w:rPr>
          <w:rFonts w:ascii="Times New Roman" w:hAnsi="Times New Roman"/>
        </w:rPr>
        <w:t>uchylony</w:t>
      </w:r>
      <w:proofErr w:type="gramEnd"/>
    </w:p>
    <w:p w:rsidR="008C5768" w:rsidRPr="000353DF" w:rsidRDefault="008C5768" w:rsidP="008C5768">
      <w:pPr>
        <w:numPr>
          <w:ilvl w:val="0"/>
          <w:numId w:val="2"/>
        </w:numPr>
        <w:spacing w:after="0" w:line="240" w:lineRule="auto"/>
        <w:jc w:val="both"/>
        <w:rPr>
          <w:rFonts w:ascii="Times New Roman" w:hAnsi="Times New Roman"/>
        </w:rPr>
      </w:pPr>
      <w:r w:rsidRPr="000353DF">
        <w:rPr>
          <w:rFonts w:ascii="Times New Roman" w:hAnsi="Times New Roman"/>
        </w:rPr>
        <w:t xml:space="preserve">Odebranie szkole imienia lub </w:t>
      </w:r>
      <w:proofErr w:type="gramStart"/>
      <w:r w:rsidRPr="000353DF">
        <w:rPr>
          <w:rFonts w:ascii="Times New Roman" w:hAnsi="Times New Roman"/>
        </w:rPr>
        <w:t>zamiany  imienia</w:t>
      </w:r>
      <w:proofErr w:type="gramEnd"/>
      <w:r w:rsidRPr="000353DF">
        <w:rPr>
          <w:rFonts w:ascii="Times New Roman" w:hAnsi="Times New Roman"/>
        </w:rPr>
        <w:t xml:space="preserve"> może dokonać organ prowadzący na wspólny wniosek rady pedagogicznej, rady rodziców i samorządu uczniowskiego.</w:t>
      </w:r>
    </w:p>
    <w:p w:rsidR="008C5768" w:rsidRPr="000353DF" w:rsidRDefault="008C5768" w:rsidP="008C5768">
      <w:pPr>
        <w:rPr>
          <w:rFonts w:ascii="Times New Roman" w:hAnsi="Times New Roman"/>
        </w:rPr>
      </w:pPr>
    </w:p>
    <w:p w:rsidR="008C5768" w:rsidRPr="000353DF" w:rsidRDefault="008C5768" w:rsidP="008C5768">
      <w:pPr>
        <w:jc w:val="center"/>
        <w:rPr>
          <w:rFonts w:ascii="Times New Roman" w:hAnsi="Times New Roman"/>
          <w:b/>
        </w:rPr>
      </w:pPr>
      <w:r w:rsidRPr="000353DF">
        <w:rPr>
          <w:rFonts w:ascii="Times New Roman" w:hAnsi="Times New Roman"/>
          <w:b/>
        </w:rPr>
        <w:t>§ 3.</w:t>
      </w:r>
    </w:p>
    <w:p w:rsidR="008C5768" w:rsidRPr="000353DF" w:rsidRDefault="008C5768" w:rsidP="008C5768">
      <w:pPr>
        <w:rPr>
          <w:rFonts w:ascii="Times New Roman" w:hAnsi="Times New Roman"/>
          <w:b/>
        </w:rPr>
      </w:pPr>
    </w:p>
    <w:p w:rsidR="008C5768" w:rsidRPr="000353DF" w:rsidRDefault="008C5768" w:rsidP="008C5768">
      <w:pPr>
        <w:numPr>
          <w:ilvl w:val="0"/>
          <w:numId w:val="3"/>
        </w:numPr>
        <w:spacing w:after="0" w:line="240" w:lineRule="auto"/>
        <w:jc w:val="both"/>
        <w:rPr>
          <w:rFonts w:ascii="Times New Roman" w:hAnsi="Times New Roman"/>
        </w:rPr>
      </w:pPr>
      <w:proofErr w:type="gramStart"/>
      <w:r w:rsidRPr="000353DF">
        <w:rPr>
          <w:rFonts w:ascii="Times New Roman" w:hAnsi="Times New Roman"/>
        </w:rPr>
        <w:t>uchylony</w:t>
      </w:r>
      <w:proofErr w:type="gramEnd"/>
    </w:p>
    <w:p w:rsidR="008C5768" w:rsidRPr="000353DF" w:rsidRDefault="008C5768" w:rsidP="008C5768">
      <w:pPr>
        <w:numPr>
          <w:ilvl w:val="0"/>
          <w:numId w:val="3"/>
        </w:numPr>
        <w:rPr>
          <w:rFonts w:ascii="Times New Roman" w:hAnsi="Times New Roman"/>
        </w:rPr>
      </w:pPr>
      <w:proofErr w:type="gramStart"/>
      <w:r w:rsidRPr="000353DF">
        <w:rPr>
          <w:rFonts w:ascii="Times New Roman" w:hAnsi="Times New Roman"/>
        </w:rPr>
        <w:t>uchylony</w:t>
      </w:r>
      <w:proofErr w:type="gramEnd"/>
    </w:p>
    <w:p w:rsidR="008C5768" w:rsidRPr="000353DF" w:rsidRDefault="008C5768" w:rsidP="008C5768">
      <w:pPr>
        <w:rPr>
          <w:rFonts w:ascii="Times New Roman" w:hAnsi="Times New Roman"/>
        </w:rPr>
      </w:pPr>
    </w:p>
    <w:p w:rsidR="008C5768" w:rsidRPr="000353DF" w:rsidRDefault="008C5768" w:rsidP="008C5768">
      <w:pPr>
        <w:spacing w:before="300" w:after="40"/>
        <w:jc w:val="center"/>
        <w:outlineLvl w:val="0"/>
        <w:rPr>
          <w:rFonts w:ascii="Times New Roman" w:hAnsi="Times New Roman"/>
          <w:smallCaps/>
          <w:spacing w:val="5"/>
        </w:rPr>
      </w:pPr>
      <w:proofErr w:type="gramStart"/>
      <w:r w:rsidRPr="000353DF">
        <w:rPr>
          <w:rFonts w:ascii="Times New Roman" w:hAnsi="Times New Roman"/>
          <w:smallCaps/>
          <w:spacing w:val="5"/>
        </w:rPr>
        <w:t>ROZDZIAŁ  II</w:t>
      </w:r>
      <w:proofErr w:type="gramEnd"/>
    </w:p>
    <w:p w:rsidR="008C5768" w:rsidRPr="000353DF" w:rsidRDefault="008C5768" w:rsidP="008C5768">
      <w:pPr>
        <w:jc w:val="center"/>
        <w:rPr>
          <w:rFonts w:ascii="Times New Roman" w:hAnsi="Times New Roman"/>
          <w:b/>
        </w:rPr>
      </w:pPr>
    </w:p>
    <w:p w:rsidR="008C5768" w:rsidRPr="000353DF" w:rsidRDefault="008C5768" w:rsidP="008C5768">
      <w:pPr>
        <w:jc w:val="center"/>
        <w:rPr>
          <w:rFonts w:ascii="Times New Roman" w:hAnsi="Times New Roman"/>
          <w:b/>
        </w:rPr>
      </w:pPr>
      <w:r w:rsidRPr="000353DF">
        <w:rPr>
          <w:rFonts w:ascii="Times New Roman" w:hAnsi="Times New Roman"/>
          <w:b/>
        </w:rPr>
        <w:t xml:space="preserve">CELE I ZADANIA SZKOŁY </w:t>
      </w:r>
    </w:p>
    <w:p w:rsidR="008C5768" w:rsidRPr="000353DF" w:rsidRDefault="008C5768" w:rsidP="008C5768">
      <w:pPr>
        <w:jc w:val="center"/>
        <w:rPr>
          <w:rFonts w:ascii="Times New Roman" w:hAnsi="Times New Roman"/>
          <w:b/>
        </w:rPr>
      </w:pPr>
    </w:p>
    <w:p w:rsidR="008C5768" w:rsidRPr="000353DF" w:rsidRDefault="008C5768" w:rsidP="008C5768">
      <w:pPr>
        <w:jc w:val="center"/>
        <w:rPr>
          <w:rFonts w:ascii="Times New Roman" w:hAnsi="Times New Roman"/>
          <w:b/>
        </w:rPr>
      </w:pPr>
      <w:r w:rsidRPr="000353DF">
        <w:rPr>
          <w:rFonts w:ascii="Times New Roman" w:hAnsi="Times New Roman"/>
          <w:b/>
        </w:rPr>
        <w:t>§ 4.</w:t>
      </w:r>
    </w:p>
    <w:p w:rsidR="008C5768" w:rsidRPr="000353DF" w:rsidRDefault="008C5768" w:rsidP="008C5768">
      <w:pPr>
        <w:jc w:val="both"/>
        <w:rPr>
          <w:rFonts w:ascii="Times New Roman" w:hAnsi="Times New Roman"/>
          <w:b/>
        </w:rPr>
      </w:pPr>
    </w:p>
    <w:p w:rsidR="008C5768" w:rsidRPr="000353DF" w:rsidRDefault="008C5768" w:rsidP="008C5768">
      <w:pPr>
        <w:numPr>
          <w:ilvl w:val="0"/>
          <w:numId w:val="4"/>
        </w:numPr>
        <w:spacing w:after="0" w:line="240" w:lineRule="auto"/>
        <w:jc w:val="both"/>
        <w:rPr>
          <w:rFonts w:ascii="Times New Roman" w:hAnsi="Times New Roman"/>
        </w:rPr>
      </w:pPr>
      <w:r w:rsidRPr="000353DF">
        <w:rPr>
          <w:rFonts w:ascii="Times New Roman" w:hAnsi="Times New Roman"/>
        </w:rPr>
        <w:t>Szkoła realizuje cele i zadania określone w:</w:t>
      </w:r>
    </w:p>
    <w:p w:rsidR="008C5768" w:rsidRPr="000353DF" w:rsidRDefault="008C5768" w:rsidP="008C5768">
      <w:pPr>
        <w:numPr>
          <w:ilvl w:val="0"/>
          <w:numId w:val="5"/>
        </w:numPr>
        <w:spacing w:after="0" w:line="240" w:lineRule="auto"/>
        <w:jc w:val="both"/>
        <w:rPr>
          <w:rFonts w:ascii="Times New Roman" w:hAnsi="Times New Roman"/>
        </w:rPr>
      </w:pPr>
      <w:proofErr w:type="gramStart"/>
      <w:r w:rsidRPr="000353DF">
        <w:rPr>
          <w:rFonts w:ascii="Times New Roman" w:hAnsi="Times New Roman"/>
        </w:rPr>
        <w:t>uchylony</w:t>
      </w:r>
      <w:proofErr w:type="gramEnd"/>
    </w:p>
    <w:p w:rsidR="008C5768" w:rsidRPr="000353DF" w:rsidRDefault="008C5768" w:rsidP="008C5768">
      <w:pPr>
        <w:numPr>
          <w:ilvl w:val="0"/>
          <w:numId w:val="5"/>
        </w:numPr>
        <w:spacing w:after="0" w:line="240" w:lineRule="auto"/>
        <w:jc w:val="both"/>
        <w:rPr>
          <w:rFonts w:ascii="Times New Roman" w:hAnsi="Times New Roman"/>
        </w:rPr>
      </w:pPr>
      <w:proofErr w:type="gramStart"/>
      <w:r w:rsidRPr="000353DF">
        <w:rPr>
          <w:rFonts w:ascii="Times New Roman" w:hAnsi="Times New Roman"/>
        </w:rPr>
        <w:t>uchylony</w:t>
      </w:r>
      <w:proofErr w:type="gramEnd"/>
    </w:p>
    <w:p w:rsidR="008C5768" w:rsidRPr="000353DF" w:rsidRDefault="008C5768" w:rsidP="008C5768">
      <w:pPr>
        <w:numPr>
          <w:ilvl w:val="0"/>
          <w:numId w:val="5"/>
        </w:numPr>
        <w:spacing w:after="0" w:line="240" w:lineRule="auto"/>
        <w:jc w:val="both"/>
        <w:rPr>
          <w:rFonts w:ascii="Times New Roman" w:hAnsi="Times New Roman"/>
        </w:rPr>
      </w:pPr>
      <w:proofErr w:type="gramStart"/>
      <w:r w:rsidRPr="000353DF">
        <w:rPr>
          <w:rFonts w:ascii="Times New Roman" w:hAnsi="Times New Roman"/>
        </w:rPr>
        <w:t>uchylony</w:t>
      </w:r>
      <w:proofErr w:type="gramEnd"/>
    </w:p>
    <w:p w:rsidR="008C5768" w:rsidRPr="000353DF" w:rsidRDefault="008C5768" w:rsidP="008C5768">
      <w:pPr>
        <w:numPr>
          <w:ilvl w:val="0"/>
          <w:numId w:val="5"/>
        </w:numPr>
        <w:spacing w:after="0" w:line="240" w:lineRule="auto"/>
        <w:jc w:val="both"/>
        <w:rPr>
          <w:rFonts w:ascii="Times New Roman" w:hAnsi="Times New Roman"/>
        </w:rPr>
      </w:pPr>
      <w:proofErr w:type="gramStart"/>
      <w:r w:rsidRPr="000353DF">
        <w:rPr>
          <w:rFonts w:ascii="Times New Roman" w:hAnsi="Times New Roman"/>
        </w:rPr>
        <w:t>uchylony</w:t>
      </w:r>
      <w:proofErr w:type="gramEnd"/>
    </w:p>
    <w:p w:rsidR="008C5768" w:rsidRPr="000353DF" w:rsidRDefault="008C5768" w:rsidP="008C5768">
      <w:pPr>
        <w:numPr>
          <w:ilvl w:val="0"/>
          <w:numId w:val="5"/>
        </w:numPr>
        <w:spacing w:after="0" w:line="240" w:lineRule="auto"/>
        <w:jc w:val="both"/>
        <w:rPr>
          <w:rFonts w:ascii="Times New Roman" w:hAnsi="Times New Roman"/>
        </w:rPr>
      </w:pPr>
      <w:proofErr w:type="gramStart"/>
      <w:r w:rsidRPr="000353DF">
        <w:rPr>
          <w:rFonts w:ascii="Times New Roman" w:hAnsi="Times New Roman"/>
        </w:rPr>
        <w:t>uchylony</w:t>
      </w:r>
      <w:proofErr w:type="gramEnd"/>
    </w:p>
    <w:p w:rsidR="008C5768" w:rsidRPr="000353DF" w:rsidRDefault="008C5768" w:rsidP="008C5768">
      <w:pPr>
        <w:numPr>
          <w:ilvl w:val="0"/>
          <w:numId w:val="4"/>
        </w:numPr>
        <w:spacing w:after="0" w:line="240" w:lineRule="auto"/>
        <w:jc w:val="both"/>
        <w:rPr>
          <w:rFonts w:ascii="Times New Roman" w:hAnsi="Times New Roman"/>
        </w:rPr>
      </w:pPr>
      <w:proofErr w:type="gramStart"/>
      <w:r w:rsidRPr="000353DF">
        <w:rPr>
          <w:rFonts w:ascii="Times New Roman" w:hAnsi="Times New Roman"/>
        </w:rPr>
        <w:t>uchylony</w:t>
      </w:r>
      <w:proofErr w:type="gramEnd"/>
    </w:p>
    <w:p w:rsidR="008C5768" w:rsidRPr="000353DF" w:rsidRDefault="008C5768" w:rsidP="008C5768">
      <w:pPr>
        <w:numPr>
          <w:ilvl w:val="0"/>
          <w:numId w:val="4"/>
        </w:numPr>
        <w:spacing w:after="0" w:line="240" w:lineRule="auto"/>
        <w:jc w:val="both"/>
        <w:rPr>
          <w:rFonts w:ascii="Times New Roman" w:hAnsi="Times New Roman"/>
        </w:rPr>
      </w:pPr>
      <w:proofErr w:type="gramStart"/>
      <w:r w:rsidRPr="000353DF">
        <w:rPr>
          <w:rFonts w:ascii="Times New Roman" w:hAnsi="Times New Roman"/>
        </w:rPr>
        <w:t>uchylony</w:t>
      </w:r>
      <w:proofErr w:type="gramEnd"/>
    </w:p>
    <w:p w:rsidR="008C5768" w:rsidRPr="000353DF" w:rsidRDefault="008C5768" w:rsidP="008C5768">
      <w:pPr>
        <w:numPr>
          <w:ilvl w:val="0"/>
          <w:numId w:val="4"/>
        </w:numPr>
        <w:spacing w:after="0" w:line="240" w:lineRule="auto"/>
        <w:jc w:val="both"/>
        <w:rPr>
          <w:rFonts w:ascii="Times New Roman" w:hAnsi="Times New Roman"/>
        </w:rPr>
      </w:pPr>
      <w:proofErr w:type="gramStart"/>
      <w:r w:rsidRPr="000353DF">
        <w:rPr>
          <w:rFonts w:ascii="Times New Roman" w:hAnsi="Times New Roman"/>
        </w:rPr>
        <w:t>uchylony</w:t>
      </w:r>
      <w:proofErr w:type="gramEnd"/>
    </w:p>
    <w:p w:rsidR="008C5768" w:rsidRPr="000353DF" w:rsidRDefault="008C5768" w:rsidP="008C5768">
      <w:pPr>
        <w:numPr>
          <w:ilvl w:val="0"/>
          <w:numId w:val="4"/>
        </w:numPr>
        <w:spacing w:after="0" w:line="240" w:lineRule="auto"/>
        <w:jc w:val="both"/>
        <w:rPr>
          <w:rFonts w:ascii="Times New Roman" w:hAnsi="Times New Roman"/>
        </w:rPr>
      </w:pPr>
      <w:r w:rsidRPr="000353DF">
        <w:rPr>
          <w:rFonts w:ascii="Times New Roman" w:hAnsi="Times New Roman"/>
        </w:rPr>
        <w:t>Zapewnia uczniom podtrzymanie tożsamości narodowej, językowej i religijnej poprzez:</w:t>
      </w:r>
    </w:p>
    <w:p w:rsidR="008C5768" w:rsidRPr="000353DF" w:rsidRDefault="008C5768" w:rsidP="008C5768">
      <w:pPr>
        <w:numPr>
          <w:ilvl w:val="0"/>
          <w:numId w:val="6"/>
        </w:numPr>
        <w:spacing w:after="0" w:line="240" w:lineRule="auto"/>
        <w:jc w:val="both"/>
        <w:rPr>
          <w:rFonts w:ascii="Times New Roman" w:hAnsi="Times New Roman"/>
        </w:rPr>
      </w:pPr>
      <w:proofErr w:type="gramStart"/>
      <w:r w:rsidRPr="000353DF">
        <w:rPr>
          <w:rFonts w:ascii="Times New Roman" w:hAnsi="Times New Roman"/>
        </w:rPr>
        <w:t>uchylony</w:t>
      </w:r>
      <w:proofErr w:type="gramEnd"/>
    </w:p>
    <w:p w:rsidR="008C5768" w:rsidRPr="000353DF" w:rsidRDefault="008C5768" w:rsidP="008C5768">
      <w:pPr>
        <w:numPr>
          <w:ilvl w:val="0"/>
          <w:numId w:val="6"/>
        </w:numPr>
        <w:spacing w:after="0" w:line="240" w:lineRule="auto"/>
        <w:jc w:val="both"/>
        <w:rPr>
          <w:rFonts w:ascii="Times New Roman" w:hAnsi="Times New Roman"/>
        </w:rPr>
      </w:pPr>
      <w:proofErr w:type="gramStart"/>
      <w:r w:rsidRPr="000353DF">
        <w:rPr>
          <w:rFonts w:ascii="Times New Roman" w:hAnsi="Times New Roman"/>
        </w:rPr>
        <w:t>podkreślanie</w:t>
      </w:r>
      <w:proofErr w:type="gramEnd"/>
      <w:r w:rsidRPr="000353DF">
        <w:rPr>
          <w:rFonts w:ascii="Times New Roman" w:hAnsi="Times New Roman"/>
        </w:rPr>
        <w:t xml:space="preserve"> w różnych formach wkładu Polaków do dziedzictwa kultury europejskiej,</w:t>
      </w:r>
    </w:p>
    <w:p w:rsidR="008C5768" w:rsidRPr="000353DF" w:rsidRDefault="008C5768" w:rsidP="008C5768">
      <w:pPr>
        <w:numPr>
          <w:ilvl w:val="0"/>
          <w:numId w:val="6"/>
        </w:numPr>
        <w:spacing w:after="0" w:line="240" w:lineRule="auto"/>
        <w:jc w:val="both"/>
        <w:rPr>
          <w:rFonts w:ascii="Times New Roman" w:hAnsi="Times New Roman"/>
        </w:rPr>
      </w:pPr>
      <w:proofErr w:type="gramStart"/>
      <w:r w:rsidRPr="000353DF">
        <w:rPr>
          <w:rFonts w:ascii="Times New Roman" w:hAnsi="Times New Roman"/>
        </w:rPr>
        <w:t>zapewnienie</w:t>
      </w:r>
      <w:proofErr w:type="gramEnd"/>
      <w:r w:rsidRPr="000353DF">
        <w:rPr>
          <w:rFonts w:ascii="Times New Roman" w:hAnsi="Times New Roman"/>
        </w:rPr>
        <w:t xml:space="preserve"> uczniom prawa do wolności sumienia i wyznania, szacunku dla wartości religijnych, pełnej swobody w podejmowaniu decyzji przez rodziców ucznia </w:t>
      </w:r>
      <w:r w:rsidRPr="000353DF">
        <w:rPr>
          <w:rFonts w:ascii="Times New Roman" w:hAnsi="Times New Roman"/>
        </w:rPr>
        <w:lastRenderedPageBreak/>
        <w:t>dotyczących uczestnictwa w lekcjach religii, wychowania do życia w rodzinie oraz wychowania w duchu tolerancji,</w:t>
      </w:r>
    </w:p>
    <w:p w:rsidR="008C5768" w:rsidRPr="000353DF" w:rsidRDefault="008C5768" w:rsidP="008C5768">
      <w:pPr>
        <w:numPr>
          <w:ilvl w:val="0"/>
          <w:numId w:val="6"/>
        </w:numPr>
        <w:spacing w:after="0" w:line="240" w:lineRule="auto"/>
        <w:jc w:val="both"/>
        <w:rPr>
          <w:rFonts w:ascii="Times New Roman" w:hAnsi="Times New Roman"/>
        </w:rPr>
      </w:pPr>
      <w:proofErr w:type="gramStart"/>
      <w:r w:rsidRPr="000353DF">
        <w:rPr>
          <w:rFonts w:ascii="Times New Roman" w:hAnsi="Times New Roman"/>
        </w:rPr>
        <w:t>upowszechnianie</w:t>
      </w:r>
      <w:proofErr w:type="gramEnd"/>
      <w:r w:rsidRPr="000353DF">
        <w:rPr>
          <w:rFonts w:ascii="Times New Roman" w:hAnsi="Times New Roman"/>
        </w:rPr>
        <w:t xml:space="preserve"> i wdrażanie zasad moralno – etycznych.</w:t>
      </w:r>
    </w:p>
    <w:p w:rsidR="008C5768" w:rsidRPr="000353DF" w:rsidRDefault="008C5768" w:rsidP="008C5768">
      <w:pPr>
        <w:numPr>
          <w:ilvl w:val="0"/>
          <w:numId w:val="4"/>
        </w:numPr>
        <w:spacing w:after="0" w:line="240" w:lineRule="auto"/>
        <w:jc w:val="both"/>
        <w:rPr>
          <w:rFonts w:ascii="Times New Roman" w:eastAsia="Times New Roman" w:hAnsi="Times New Roman"/>
          <w:lang w:eastAsia="pl-PL"/>
        </w:rPr>
      </w:pPr>
      <w:r w:rsidRPr="000353DF">
        <w:rPr>
          <w:rFonts w:ascii="Times New Roman" w:eastAsia="Times New Roman" w:hAnsi="Times New Roman"/>
          <w:lang w:eastAsia="pl-PL"/>
        </w:rPr>
        <w:t xml:space="preserve">Szkoła sprawuje opiekę wychowawczą nad uczniami odpowiednio do ich potrzeb, wykorzystując </w:t>
      </w:r>
      <w:proofErr w:type="gramStart"/>
      <w:r w:rsidRPr="000353DF">
        <w:rPr>
          <w:rFonts w:ascii="Times New Roman" w:eastAsia="Times New Roman" w:hAnsi="Times New Roman"/>
          <w:lang w:eastAsia="pl-PL"/>
        </w:rPr>
        <w:t>kadrowe  i</w:t>
      </w:r>
      <w:proofErr w:type="gramEnd"/>
      <w:r w:rsidRPr="000353DF">
        <w:rPr>
          <w:rFonts w:ascii="Times New Roman" w:eastAsia="Times New Roman" w:hAnsi="Times New Roman"/>
          <w:lang w:eastAsia="pl-PL"/>
        </w:rPr>
        <w:t xml:space="preserve"> finansowe możliwości szkoły, prowadzi profilaktykę zachowań patologicznych.</w:t>
      </w:r>
    </w:p>
    <w:p w:rsidR="008C5768" w:rsidRPr="000353DF" w:rsidRDefault="008C5768" w:rsidP="008C5768">
      <w:pPr>
        <w:numPr>
          <w:ilvl w:val="0"/>
          <w:numId w:val="4"/>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uchylony</w:t>
      </w:r>
      <w:proofErr w:type="gramEnd"/>
    </w:p>
    <w:p w:rsidR="008C5768" w:rsidRPr="000353DF" w:rsidRDefault="008C5768" w:rsidP="008C5768">
      <w:pPr>
        <w:numPr>
          <w:ilvl w:val="0"/>
          <w:numId w:val="4"/>
        </w:numPr>
        <w:spacing w:after="0" w:line="240" w:lineRule="auto"/>
        <w:jc w:val="both"/>
        <w:rPr>
          <w:rFonts w:ascii="Times New Roman" w:hAnsi="Times New Roman"/>
        </w:rPr>
      </w:pPr>
      <w:proofErr w:type="gramStart"/>
      <w:r w:rsidRPr="000353DF">
        <w:rPr>
          <w:rFonts w:ascii="Times New Roman" w:hAnsi="Times New Roman"/>
        </w:rPr>
        <w:t>uchylony</w:t>
      </w:r>
      <w:proofErr w:type="gramEnd"/>
    </w:p>
    <w:p w:rsidR="008C5768" w:rsidRPr="000353DF" w:rsidRDefault="008C5768" w:rsidP="008C5768">
      <w:pPr>
        <w:numPr>
          <w:ilvl w:val="0"/>
          <w:numId w:val="4"/>
        </w:numPr>
        <w:spacing w:after="0" w:line="240" w:lineRule="auto"/>
        <w:jc w:val="both"/>
        <w:rPr>
          <w:rFonts w:ascii="Times New Roman" w:hAnsi="Times New Roman"/>
        </w:rPr>
      </w:pPr>
      <w:r w:rsidRPr="000353DF">
        <w:rPr>
          <w:rFonts w:ascii="Times New Roman" w:hAnsi="Times New Roman"/>
        </w:rPr>
        <w:t>Szkoła zapewnia optymalne warunki rozwoju ucznia poprzez:</w:t>
      </w:r>
    </w:p>
    <w:p w:rsidR="008C5768" w:rsidRPr="000353DF" w:rsidRDefault="008C5768" w:rsidP="008C5768">
      <w:pPr>
        <w:numPr>
          <w:ilvl w:val="0"/>
          <w:numId w:val="7"/>
        </w:numPr>
        <w:spacing w:after="0" w:line="240" w:lineRule="auto"/>
        <w:jc w:val="both"/>
        <w:rPr>
          <w:rFonts w:ascii="Times New Roman" w:hAnsi="Times New Roman"/>
        </w:rPr>
      </w:pPr>
      <w:proofErr w:type="gramStart"/>
      <w:r w:rsidRPr="000353DF">
        <w:rPr>
          <w:rFonts w:ascii="Times New Roman" w:hAnsi="Times New Roman"/>
        </w:rPr>
        <w:t>rozwijanie</w:t>
      </w:r>
      <w:proofErr w:type="gramEnd"/>
      <w:r w:rsidRPr="000353DF">
        <w:rPr>
          <w:rFonts w:ascii="Times New Roman" w:hAnsi="Times New Roman"/>
        </w:rPr>
        <w:t xml:space="preserve"> zainteresowań uczniów,</w:t>
      </w:r>
    </w:p>
    <w:p w:rsidR="008C5768" w:rsidRPr="000353DF" w:rsidRDefault="008C5768" w:rsidP="008C5768">
      <w:pPr>
        <w:numPr>
          <w:ilvl w:val="0"/>
          <w:numId w:val="7"/>
        </w:numPr>
        <w:spacing w:after="0" w:line="240" w:lineRule="auto"/>
        <w:jc w:val="both"/>
        <w:rPr>
          <w:rFonts w:ascii="Times New Roman" w:hAnsi="Times New Roman"/>
        </w:rPr>
      </w:pPr>
      <w:proofErr w:type="gramStart"/>
      <w:r w:rsidRPr="000353DF">
        <w:rPr>
          <w:rFonts w:ascii="Times New Roman" w:hAnsi="Times New Roman"/>
        </w:rPr>
        <w:t>indywidualizacje</w:t>
      </w:r>
      <w:proofErr w:type="gramEnd"/>
      <w:r w:rsidRPr="000353DF">
        <w:rPr>
          <w:rFonts w:ascii="Times New Roman" w:hAnsi="Times New Roman"/>
        </w:rPr>
        <w:t xml:space="preserve"> procesu edukacji w systemie oddziałowo – edukacyjnym,</w:t>
      </w:r>
    </w:p>
    <w:p w:rsidR="008C5768" w:rsidRPr="000353DF" w:rsidRDefault="008C5768" w:rsidP="008C5768">
      <w:pPr>
        <w:numPr>
          <w:ilvl w:val="0"/>
          <w:numId w:val="7"/>
        </w:numPr>
        <w:spacing w:after="0" w:line="240" w:lineRule="auto"/>
        <w:jc w:val="both"/>
        <w:rPr>
          <w:rFonts w:ascii="Times New Roman" w:hAnsi="Times New Roman"/>
        </w:rPr>
      </w:pPr>
      <w:proofErr w:type="gramStart"/>
      <w:r w:rsidRPr="000353DF">
        <w:rPr>
          <w:rFonts w:ascii="Times New Roman" w:hAnsi="Times New Roman"/>
        </w:rPr>
        <w:t>tworzenie</w:t>
      </w:r>
      <w:proofErr w:type="gramEnd"/>
      <w:r w:rsidRPr="000353DF">
        <w:rPr>
          <w:rFonts w:ascii="Times New Roman" w:hAnsi="Times New Roman"/>
        </w:rPr>
        <w:t xml:space="preserve"> kół zainteresowań,</w:t>
      </w:r>
    </w:p>
    <w:p w:rsidR="008C5768" w:rsidRPr="000353DF" w:rsidRDefault="008C5768" w:rsidP="008C5768">
      <w:pPr>
        <w:numPr>
          <w:ilvl w:val="0"/>
          <w:numId w:val="7"/>
        </w:numPr>
        <w:spacing w:after="0" w:line="240" w:lineRule="auto"/>
        <w:jc w:val="both"/>
        <w:rPr>
          <w:rFonts w:ascii="Times New Roman" w:hAnsi="Times New Roman"/>
        </w:rPr>
      </w:pPr>
      <w:proofErr w:type="gramStart"/>
      <w:r w:rsidRPr="000353DF">
        <w:rPr>
          <w:rFonts w:ascii="Times New Roman" w:hAnsi="Times New Roman"/>
        </w:rPr>
        <w:t>promowanie</w:t>
      </w:r>
      <w:proofErr w:type="gramEnd"/>
      <w:r w:rsidRPr="000353DF">
        <w:rPr>
          <w:rFonts w:ascii="Times New Roman" w:hAnsi="Times New Roman"/>
        </w:rPr>
        <w:t xml:space="preserve"> uczniów zdolnych,</w:t>
      </w:r>
    </w:p>
    <w:p w:rsidR="008C5768" w:rsidRPr="000353DF" w:rsidRDefault="008C5768" w:rsidP="008C5768">
      <w:pPr>
        <w:numPr>
          <w:ilvl w:val="0"/>
          <w:numId w:val="7"/>
        </w:numPr>
        <w:spacing w:after="0" w:line="240" w:lineRule="auto"/>
        <w:jc w:val="both"/>
        <w:rPr>
          <w:rFonts w:ascii="Times New Roman" w:hAnsi="Times New Roman"/>
        </w:rPr>
      </w:pPr>
      <w:proofErr w:type="gramStart"/>
      <w:r w:rsidRPr="000353DF">
        <w:rPr>
          <w:rFonts w:ascii="Times New Roman" w:hAnsi="Times New Roman"/>
        </w:rPr>
        <w:t>udział</w:t>
      </w:r>
      <w:proofErr w:type="gramEnd"/>
      <w:r w:rsidRPr="000353DF">
        <w:rPr>
          <w:rFonts w:ascii="Times New Roman" w:hAnsi="Times New Roman"/>
        </w:rPr>
        <w:t xml:space="preserve"> w konkursach przedmiotowych i zawodach sportowych.</w:t>
      </w:r>
    </w:p>
    <w:p w:rsidR="008C5768" w:rsidRPr="000353DF" w:rsidRDefault="008C5768" w:rsidP="008C5768">
      <w:pPr>
        <w:jc w:val="both"/>
        <w:rPr>
          <w:rFonts w:ascii="Times New Roman" w:hAnsi="Times New Roman"/>
          <w:u w:val="single"/>
        </w:rPr>
      </w:pPr>
      <w:r w:rsidRPr="000353DF">
        <w:rPr>
          <w:rFonts w:ascii="Times New Roman" w:hAnsi="Times New Roman"/>
          <w:u w:val="single"/>
        </w:rPr>
        <w:t xml:space="preserve"> </w:t>
      </w:r>
    </w:p>
    <w:p w:rsidR="008C5768" w:rsidRPr="000353DF" w:rsidRDefault="008C5768" w:rsidP="008C5768">
      <w:pPr>
        <w:jc w:val="center"/>
        <w:rPr>
          <w:rFonts w:ascii="Times New Roman" w:hAnsi="Times New Roman"/>
          <w:b/>
        </w:rPr>
      </w:pPr>
      <w:r w:rsidRPr="000353DF">
        <w:rPr>
          <w:rFonts w:ascii="Times New Roman" w:hAnsi="Times New Roman"/>
          <w:b/>
        </w:rPr>
        <w:t>§ 5.</w:t>
      </w:r>
    </w:p>
    <w:p w:rsidR="008C5768" w:rsidRPr="000353DF" w:rsidRDefault="008C5768" w:rsidP="008C5768">
      <w:pPr>
        <w:jc w:val="both"/>
        <w:rPr>
          <w:rFonts w:ascii="Times New Roman" w:hAnsi="Times New Roman"/>
          <w:b/>
        </w:rPr>
      </w:pPr>
    </w:p>
    <w:p w:rsidR="008C5768" w:rsidRPr="000353DF" w:rsidRDefault="008C5768" w:rsidP="008C5768">
      <w:pPr>
        <w:numPr>
          <w:ilvl w:val="0"/>
          <w:numId w:val="8"/>
        </w:numPr>
        <w:spacing w:after="0" w:line="240" w:lineRule="auto"/>
        <w:jc w:val="both"/>
        <w:rPr>
          <w:rFonts w:ascii="Times New Roman" w:hAnsi="Times New Roman"/>
        </w:rPr>
      </w:pPr>
      <w:r w:rsidRPr="000353DF">
        <w:rPr>
          <w:rFonts w:ascii="Times New Roman" w:hAnsi="Times New Roman"/>
        </w:rPr>
        <w:t xml:space="preserve">W szkole działają organizacje, których celem statutowym jest działalność wychowawcza wśród </w:t>
      </w:r>
      <w:proofErr w:type="gramStart"/>
      <w:r w:rsidRPr="000353DF">
        <w:rPr>
          <w:rFonts w:ascii="Times New Roman" w:hAnsi="Times New Roman"/>
        </w:rPr>
        <w:t>dzieci   oraz</w:t>
      </w:r>
      <w:proofErr w:type="gramEnd"/>
      <w:r w:rsidRPr="000353DF">
        <w:rPr>
          <w:rFonts w:ascii="Times New Roman" w:hAnsi="Times New Roman"/>
        </w:rPr>
        <w:t xml:space="preserve"> wzbogacanie form działalności dydaktycznej, wychowawczej i opiekuńczej szkoły. Zgodę na podjęcie działalności przez te organizacje wyraża dyrektor po uprzednim uzgodnieniu warunków działalności.</w:t>
      </w:r>
    </w:p>
    <w:p w:rsidR="008C5768" w:rsidRPr="000353DF" w:rsidRDefault="008C5768" w:rsidP="008C5768">
      <w:pPr>
        <w:numPr>
          <w:ilvl w:val="0"/>
          <w:numId w:val="8"/>
        </w:numPr>
        <w:spacing w:after="0" w:line="240" w:lineRule="auto"/>
        <w:jc w:val="both"/>
        <w:rPr>
          <w:rFonts w:ascii="Times New Roman" w:hAnsi="Times New Roman"/>
        </w:rPr>
      </w:pPr>
      <w:r w:rsidRPr="000353DF">
        <w:rPr>
          <w:rFonts w:ascii="Times New Roman" w:hAnsi="Times New Roman"/>
        </w:rPr>
        <w:t>Szkoła stwarza warunki do działania następującym organizacjom społecznym:</w:t>
      </w:r>
    </w:p>
    <w:p w:rsidR="008C5768" w:rsidRPr="000353DF" w:rsidRDefault="008C5768" w:rsidP="008C5768">
      <w:pPr>
        <w:numPr>
          <w:ilvl w:val="1"/>
          <w:numId w:val="8"/>
        </w:numPr>
        <w:spacing w:after="0" w:line="240" w:lineRule="auto"/>
        <w:jc w:val="both"/>
        <w:rPr>
          <w:rFonts w:ascii="Times New Roman" w:hAnsi="Times New Roman"/>
        </w:rPr>
      </w:pPr>
      <w:r w:rsidRPr="000353DF">
        <w:rPr>
          <w:rFonts w:ascii="Times New Roman" w:hAnsi="Times New Roman"/>
        </w:rPr>
        <w:t>Liga Ochrony Przyrody,</w:t>
      </w:r>
    </w:p>
    <w:p w:rsidR="008C5768" w:rsidRPr="000353DF" w:rsidRDefault="008C5768" w:rsidP="008C5768">
      <w:pPr>
        <w:numPr>
          <w:ilvl w:val="1"/>
          <w:numId w:val="8"/>
        </w:numPr>
        <w:spacing w:after="0" w:line="240" w:lineRule="auto"/>
        <w:jc w:val="both"/>
        <w:rPr>
          <w:rFonts w:ascii="Times New Roman" w:hAnsi="Times New Roman"/>
        </w:rPr>
      </w:pPr>
      <w:r w:rsidRPr="000353DF">
        <w:rPr>
          <w:rFonts w:ascii="Times New Roman" w:hAnsi="Times New Roman"/>
        </w:rPr>
        <w:t>Polski Czerwony Krzyż,</w:t>
      </w:r>
    </w:p>
    <w:p w:rsidR="008C5768" w:rsidRPr="000353DF" w:rsidRDefault="008C5768" w:rsidP="008C5768">
      <w:pPr>
        <w:numPr>
          <w:ilvl w:val="1"/>
          <w:numId w:val="8"/>
        </w:numPr>
        <w:spacing w:after="0" w:line="240" w:lineRule="auto"/>
        <w:jc w:val="both"/>
        <w:rPr>
          <w:rFonts w:ascii="Times New Roman" w:hAnsi="Times New Roman"/>
        </w:rPr>
      </w:pPr>
      <w:r w:rsidRPr="000353DF">
        <w:rPr>
          <w:rFonts w:ascii="Times New Roman" w:hAnsi="Times New Roman"/>
        </w:rPr>
        <w:t>Towarzystwo Przyjaciół Dzieci.</w:t>
      </w:r>
    </w:p>
    <w:p w:rsidR="008C5768" w:rsidRPr="000353DF" w:rsidRDefault="008C5768" w:rsidP="008C5768">
      <w:pPr>
        <w:spacing w:after="0" w:line="240" w:lineRule="auto"/>
        <w:rPr>
          <w:rFonts w:ascii="Times New Roman" w:eastAsia="Times New Roman" w:hAnsi="Times New Roman"/>
          <w:lang w:eastAsia="pl-PL"/>
        </w:rPr>
      </w:pPr>
    </w:p>
    <w:p w:rsidR="008C5768" w:rsidRPr="000353DF" w:rsidRDefault="008C5768" w:rsidP="008C5768">
      <w:pPr>
        <w:jc w:val="center"/>
        <w:rPr>
          <w:rFonts w:ascii="Times New Roman" w:hAnsi="Times New Roman"/>
          <w:b/>
        </w:rPr>
      </w:pPr>
      <w:r w:rsidRPr="000353DF">
        <w:rPr>
          <w:rFonts w:ascii="Times New Roman" w:hAnsi="Times New Roman"/>
          <w:b/>
        </w:rPr>
        <w:t>§ 6.</w:t>
      </w:r>
    </w:p>
    <w:p w:rsidR="008C5768" w:rsidRPr="000353DF" w:rsidRDefault="008C5768" w:rsidP="008C5768">
      <w:pPr>
        <w:spacing w:after="0" w:line="240" w:lineRule="auto"/>
        <w:rPr>
          <w:rFonts w:ascii="Times New Roman" w:eastAsia="Times New Roman" w:hAnsi="Times New Roman"/>
          <w:b/>
          <w:lang w:eastAsia="pl-PL"/>
        </w:rPr>
      </w:pPr>
    </w:p>
    <w:p w:rsidR="008C5768" w:rsidRPr="000353DF" w:rsidRDefault="008C5768" w:rsidP="008C5768">
      <w:pPr>
        <w:numPr>
          <w:ilvl w:val="0"/>
          <w:numId w:val="9"/>
        </w:numPr>
        <w:spacing w:after="0" w:line="240" w:lineRule="auto"/>
        <w:jc w:val="both"/>
        <w:rPr>
          <w:rFonts w:ascii="Times New Roman" w:eastAsia="Times New Roman" w:hAnsi="Times New Roman"/>
          <w:lang w:eastAsia="pl-PL"/>
        </w:rPr>
      </w:pPr>
      <w:r w:rsidRPr="000353DF">
        <w:rPr>
          <w:rFonts w:ascii="Times New Roman" w:eastAsia="Times New Roman" w:hAnsi="Times New Roman"/>
          <w:lang w:eastAsia="pl-PL"/>
        </w:rPr>
        <w:t>Przy świetlicy szkolnej prowadzona jest stołówka, której działalność finansową określają odrębne przepisy.</w:t>
      </w:r>
      <w:r w:rsidRPr="000353DF">
        <w:rPr>
          <w:rFonts w:ascii="Times New Roman" w:eastAsia="Times New Roman" w:hAnsi="Times New Roman"/>
          <w:b/>
          <w:lang w:eastAsia="pl-PL"/>
        </w:rPr>
        <w:t xml:space="preserve"> </w:t>
      </w:r>
    </w:p>
    <w:p w:rsidR="008C5768" w:rsidRPr="000353DF" w:rsidRDefault="008C5768" w:rsidP="008C5768">
      <w:pPr>
        <w:spacing w:after="0" w:line="240" w:lineRule="auto"/>
        <w:jc w:val="center"/>
        <w:rPr>
          <w:rFonts w:ascii="Times New Roman" w:eastAsia="Times New Roman" w:hAnsi="Times New Roman"/>
          <w:b/>
          <w:lang w:eastAsia="pl-PL"/>
        </w:rPr>
      </w:pPr>
    </w:p>
    <w:p w:rsidR="008C5768" w:rsidRPr="000353DF" w:rsidRDefault="008C5768" w:rsidP="008C5768">
      <w:pPr>
        <w:spacing w:after="0" w:line="240" w:lineRule="auto"/>
        <w:jc w:val="center"/>
        <w:rPr>
          <w:rFonts w:ascii="Times New Roman" w:eastAsia="Times New Roman" w:hAnsi="Times New Roman"/>
          <w:b/>
          <w:lang w:eastAsia="pl-PL"/>
        </w:rPr>
      </w:pPr>
      <w:r w:rsidRPr="000353DF">
        <w:rPr>
          <w:rFonts w:ascii="Times New Roman" w:eastAsia="Times New Roman" w:hAnsi="Times New Roman"/>
          <w:b/>
          <w:lang w:eastAsia="pl-PL"/>
        </w:rPr>
        <w:t>§ 7.</w:t>
      </w:r>
    </w:p>
    <w:p w:rsidR="008C5768" w:rsidRPr="000353DF" w:rsidRDefault="008C5768" w:rsidP="008C5768">
      <w:pPr>
        <w:spacing w:after="0" w:line="240" w:lineRule="auto"/>
        <w:jc w:val="both"/>
        <w:rPr>
          <w:rFonts w:ascii="Times New Roman" w:eastAsia="Times New Roman" w:hAnsi="Times New Roman"/>
          <w:lang w:eastAsia="pl-PL"/>
        </w:rPr>
      </w:pPr>
    </w:p>
    <w:p w:rsidR="008C5768" w:rsidRPr="000353DF" w:rsidRDefault="008C5768" w:rsidP="008C5768">
      <w:pPr>
        <w:numPr>
          <w:ilvl w:val="0"/>
          <w:numId w:val="10"/>
        </w:numPr>
        <w:spacing w:after="0" w:line="240" w:lineRule="auto"/>
        <w:jc w:val="both"/>
        <w:rPr>
          <w:rFonts w:ascii="Times New Roman" w:eastAsia="Times New Roman" w:hAnsi="Times New Roman"/>
          <w:lang w:eastAsia="pl-PL"/>
        </w:rPr>
      </w:pPr>
      <w:r w:rsidRPr="000353DF">
        <w:rPr>
          <w:rFonts w:ascii="Times New Roman" w:eastAsia="Times New Roman" w:hAnsi="Times New Roman"/>
          <w:lang w:eastAsia="pl-PL"/>
        </w:rPr>
        <w:t xml:space="preserve">Szkoła w miarę swoich możliwości i potrzeb uczniów organizuje opiekę i pomoc materialną dla dzieci osieroconych, pozbawionych całkowicie lub częściowo opieki, zagrożonych uzależnieniem, niedostosowaniem społecznym, pozostających w trudnej sytuacji materialnej. Realizuje to poprzez: </w:t>
      </w:r>
    </w:p>
    <w:p w:rsidR="008C5768" w:rsidRPr="000353DF" w:rsidRDefault="008C5768" w:rsidP="008C5768">
      <w:pPr>
        <w:numPr>
          <w:ilvl w:val="1"/>
          <w:numId w:val="10"/>
        </w:numPr>
        <w:spacing w:after="0" w:line="240" w:lineRule="auto"/>
        <w:jc w:val="both"/>
        <w:rPr>
          <w:rFonts w:ascii="Times New Roman" w:eastAsia="Times New Roman" w:hAnsi="Times New Roman"/>
          <w:lang w:eastAsia="pl-PL"/>
        </w:rPr>
      </w:pPr>
      <w:r w:rsidRPr="000353DF">
        <w:rPr>
          <w:rFonts w:ascii="Times New Roman" w:eastAsia="Times New Roman" w:hAnsi="Times New Roman"/>
          <w:lang w:eastAsia="pl-PL"/>
        </w:rPr>
        <w:t xml:space="preserve">organizowanie doraźnej pomocy finansowej i materialnej ze strony Rady Rodziców, TPD, MOPS-u, indywidualnych sponsorów; korzystając z tej pomocy szkoła może dokonywać zakupu podręczników, przyborów </w:t>
      </w:r>
      <w:proofErr w:type="gramStart"/>
      <w:r w:rsidRPr="000353DF">
        <w:rPr>
          <w:rFonts w:ascii="Times New Roman" w:eastAsia="Times New Roman" w:hAnsi="Times New Roman"/>
          <w:lang w:eastAsia="pl-PL"/>
        </w:rPr>
        <w:t>szkolnych  oraz</w:t>
      </w:r>
      <w:proofErr w:type="gramEnd"/>
      <w:r w:rsidRPr="000353DF">
        <w:rPr>
          <w:rFonts w:ascii="Times New Roman" w:eastAsia="Times New Roman" w:hAnsi="Times New Roman"/>
          <w:lang w:eastAsia="pl-PL"/>
        </w:rPr>
        <w:t xml:space="preserve"> odzieży,</w:t>
      </w:r>
    </w:p>
    <w:p w:rsidR="008C5768" w:rsidRPr="000353DF" w:rsidRDefault="008C5768" w:rsidP="008C5768">
      <w:pPr>
        <w:numPr>
          <w:ilvl w:val="1"/>
          <w:numId w:val="10"/>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ubezpieczanie</w:t>
      </w:r>
      <w:proofErr w:type="gramEnd"/>
      <w:r w:rsidRPr="000353DF">
        <w:rPr>
          <w:rFonts w:ascii="Times New Roman" w:eastAsia="Times New Roman" w:hAnsi="Times New Roman"/>
          <w:lang w:eastAsia="pl-PL"/>
        </w:rPr>
        <w:t xml:space="preserve"> dzieci z rodzin najuboższych,</w:t>
      </w:r>
    </w:p>
    <w:p w:rsidR="008C5768" w:rsidRPr="000353DF" w:rsidRDefault="008C5768" w:rsidP="008C5768">
      <w:pPr>
        <w:numPr>
          <w:ilvl w:val="1"/>
          <w:numId w:val="10"/>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uchylony</w:t>
      </w:r>
      <w:proofErr w:type="gramEnd"/>
    </w:p>
    <w:p w:rsidR="008C5768" w:rsidRPr="000353DF" w:rsidRDefault="008C5768" w:rsidP="008C5768">
      <w:pPr>
        <w:numPr>
          <w:ilvl w:val="1"/>
          <w:numId w:val="10"/>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umożliwienie</w:t>
      </w:r>
      <w:proofErr w:type="gramEnd"/>
      <w:r w:rsidRPr="000353DF">
        <w:rPr>
          <w:rFonts w:ascii="Times New Roman" w:eastAsia="Times New Roman" w:hAnsi="Times New Roman"/>
          <w:lang w:eastAsia="pl-PL"/>
        </w:rPr>
        <w:t xml:space="preserve"> uczestnictwa w letnim i zimowym wypoczynku,</w:t>
      </w:r>
    </w:p>
    <w:p w:rsidR="008C5768" w:rsidRPr="000353DF" w:rsidRDefault="008C5768" w:rsidP="008C5768">
      <w:pPr>
        <w:numPr>
          <w:ilvl w:val="1"/>
          <w:numId w:val="10"/>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prowadzenie</w:t>
      </w:r>
      <w:proofErr w:type="gramEnd"/>
      <w:r w:rsidRPr="000353DF">
        <w:rPr>
          <w:rFonts w:ascii="Times New Roman" w:eastAsia="Times New Roman" w:hAnsi="Times New Roman"/>
          <w:lang w:eastAsia="pl-PL"/>
        </w:rPr>
        <w:t xml:space="preserve"> rozmów indywidualnych (wspomagających, wspierających) z każdym uczniem potrzebującym takiej rozmowy.</w:t>
      </w:r>
    </w:p>
    <w:p w:rsidR="008C5768" w:rsidRPr="000353DF" w:rsidRDefault="008C5768" w:rsidP="008C5768">
      <w:pPr>
        <w:numPr>
          <w:ilvl w:val="0"/>
          <w:numId w:val="10"/>
        </w:numPr>
        <w:spacing w:after="0" w:line="240" w:lineRule="auto"/>
        <w:jc w:val="both"/>
        <w:rPr>
          <w:rFonts w:ascii="Times New Roman" w:eastAsia="Times New Roman" w:hAnsi="Times New Roman"/>
          <w:lang w:eastAsia="pl-PL"/>
        </w:rPr>
      </w:pPr>
      <w:r w:rsidRPr="000353DF">
        <w:rPr>
          <w:rFonts w:ascii="Times New Roman" w:eastAsia="Times New Roman" w:hAnsi="Times New Roman"/>
          <w:lang w:eastAsia="pl-PL"/>
        </w:rPr>
        <w:t xml:space="preserve">Szkoła dopuszcza prowadzenie akcji charytatywnych na rzecz uczniów szczególnie pokrzywdzonych przez los oraz charytatywnych </w:t>
      </w:r>
      <w:proofErr w:type="gramStart"/>
      <w:r w:rsidRPr="000353DF">
        <w:rPr>
          <w:rFonts w:ascii="Times New Roman" w:eastAsia="Times New Roman" w:hAnsi="Times New Roman"/>
          <w:lang w:eastAsia="pl-PL"/>
        </w:rPr>
        <w:t>akcji  ogólnopolskich</w:t>
      </w:r>
      <w:proofErr w:type="gramEnd"/>
      <w:r w:rsidRPr="000353DF">
        <w:rPr>
          <w:rFonts w:ascii="Times New Roman" w:eastAsia="Times New Roman" w:hAnsi="Times New Roman"/>
          <w:lang w:eastAsia="pl-PL"/>
        </w:rPr>
        <w:t>.</w:t>
      </w:r>
    </w:p>
    <w:p w:rsidR="008C5768" w:rsidRPr="000353DF" w:rsidRDefault="008C5768" w:rsidP="008C5768">
      <w:pPr>
        <w:spacing w:after="0" w:line="240" w:lineRule="auto"/>
        <w:jc w:val="center"/>
        <w:rPr>
          <w:rFonts w:ascii="Times New Roman" w:eastAsia="Times New Roman" w:hAnsi="Times New Roman"/>
          <w:b/>
          <w:lang w:eastAsia="pl-PL"/>
        </w:rPr>
      </w:pPr>
    </w:p>
    <w:p w:rsidR="008C5768" w:rsidRPr="000353DF" w:rsidRDefault="008C5768" w:rsidP="008C5768">
      <w:pPr>
        <w:spacing w:after="0" w:line="240" w:lineRule="auto"/>
        <w:jc w:val="center"/>
        <w:rPr>
          <w:rFonts w:ascii="Times New Roman" w:eastAsia="Times New Roman" w:hAnsi="Times New Roman"/>
          <w:b/>
          <w:lang w:eastAsia="pl-PL"/>
        </w:rPr>
      </w:pPr>
      <w:r w:rsidRPr="000353DF">
        <w:rPr>
          <w:rFonts w:ascii="Times New Roman" w:eastAsia="Times New Roman" w:hAnsi="Times New Roman"/>
          <w:b/>
          <w:lang w:eastAsia="pl-PL"/>
        </w:rPr>
        <w:t>§ 8.</w:t>
      </w:r>
    </w:p>
    <w:p w:rsidR="008C5768" w:rsidRPr="000353DF" w:rsidRDefault="008C5768" w:rsidP="008C5768">
      <w:pPr>
        <w:spacing w:after="0" w:line="240" w:lineRule="auto"/>
        <w:rPr>
          <w:rFonts w:ascii="Times New Roman" w:eastAsia="Times New Roman" w:hAnsi="Times New Roman"/>
          <w:b/>
          <w:lang w:eastAsia="pl-PL"/>
        </w:rPr>
      </w:pPr>
    </w:p>
    <w:p w:rsidR="008C5768" w:rsidRPr="000353DF" w:rsidRDefault="008C5768" w:rsidP="008C5768">
      <w:pPr>
        <w:numPr>
          <w:ilvl w:val="0"/>
          <w:numId w:val="11"/>
        </w:numPr>
        <w:spacing w:after="0" w:line="240" w:lineRule="auto"/>
        <w:jc w:val="both"/>
        <w:rPr>
          <w:rFonts w:ascii="Times New Roman" w:eastAsia="Times New Roman" w:hAnsi="Times New Roman"/>
          <w:lang w:eastAsia="pl-PL"/>
        </w:rPr>
      </w:pPr>
      <w:r w:rsidRPr="000353DF">
        <w:rPr>
          <w:rFonts w:ascii="Times New Roman" w:eastAsia="Times New Roman" w:hAnsi="Times New Roman"/>
          <w:lang w:eastAsia="pl-PL"/>
        </w:rPr>
        <w:t>Szkoła współpracuje w zakresie poradnictwa psychologiczno – pedagogicznego oraz świadczenia specjalistycznej pomocy dzieciom i rodzicom z następującymi instytucjami:</w:t>
      </w:r>
    </w:p>
    <w:p w:rsidR="008C5768" w:rsidRPr="000353DF" w:rsidRDefault="008C5768" w:rsidP="008C5768">
      <w:pPr>
        <w:numPr>
          <w:ilvl w:val="0"/>
          <w:numId w:val="12"/>
        </w:numPr>
        <w:spacing w:after="0" w:line="240" w:lineRule="auto"/>
        <w:jc w:val="both"/>
        <w:rPr>
          <w:rFonts w:ascii="Times New Roman" w:eastAsia="Times New Roman" w:hAnsi="Times New Roman"/>
          <w:lang w:eastAsia="pl-PL"/>
        </w:rPr>
      </w:pPr>
      <w:r w:rsidRPr="000353DF">
        <w:rPr>
          <w:rFonts w:ascii="Times New Roman" w:eastAsia="Times New Roman" w:hAnsi="Times New Roman"/>
          <w:lang w:eastAsia="pl-PL"/>
        </w:rPr>
        <w:t>Poradnią Psychologiczno-Pedagogiczną w Częstochowie,</w:t>
      </w:r>
    </w:p>
    <w:p w:rsidR="008C5768" w:rsidRPr="000353DF" w:rsidRDefault="008C5768" w:rsidP="008C5768">
      <w:pPr>
        <w:numPr>
          <w:ilvl w:val="0"/>
          <w:numId w:val="12"/>
        </w:numPr>
        <w:spacing w:after="0" w:line="240" w:lineRule="auto"/>
        <w:jc w:val="both"/>
        <w:rPr>
          <w:rFonts w:ascii="Times New Roman" w:eastAsia="Times New Roman" w:hAnsi="Times New Roman"/>
          <w:lang w:eastAsia="pl-PL"/>
        </w:rPr>
      </w:pPr>
      <w:r w:rsidRPr="000353DF">
        <w:rPr>
          <w:rFonts w:ascii="Times New Roman" w:eastAsia="Times New Roman" w:hAnsi="Times New Roman"/>
          <w:lang w:eastAsia="pl-PL"/>
        </w:rPr>
        <w:t>Miejskim Ośrodkiem Pomocy Społecznej,</w:t>
      </w:r>
    </w:p>
    <w:p w:rsidR="008C5768" w:rsidRPr="000353DF" w:rsidRDefault="008C5768" w:rsidP="008C5768">
      <w:pPr>
        <w:numPr>
          <w:ilvl w:val="0"/>
          <w:numId w:val="12"/>
        </w:numPr>
        <w:spacing w:after="0" w:line="240" w:lineRule="auto"/>
        <w:jc w:val="both"/>
        <w:rPr>
          <w:rFonts w:ascii="Times New Roman" w:eastAsia="Times New Roman" w:hAnsi="Times New Roman"/>
          <w:lang w:eastAsia="pl-PL"/>
        </w:rPr>
      </w:pPr>
      <w:r w:rsidRPr="000353DF">
        <w:rPr>
          <w:rFonts w:ascii="Times New Roman" w:eastAsia="Times New Roman" w:hAnsi="Times New Roman"/>
          <w:lang w:eastAsia="pl-PL"/>
        </w:rPr>
        <w:t>Sądem Rodzinnym i zespołem kuratorów,</w:t>
      </w:r>
    </w:p>
    <w:p w:rsidR="008C5768" w:rsidRPr="000353DF" w:rsidRDefault="008C5768" w:rsidP="008C5768">
      <w:pPr>
        <w:numPr>
          <w:ilvl w:val="0"/>
          <w:numId w:val="12"/>
        </w:numPr>
        <w:spacing w:after="0" w:line="240" w:lineRule="auto"/>
        <w:jc w:val="both"/>
        <w:rPr>
          <w:rFonts w:ascii="Times New Roman" w:eastAsia="Times New Roman" w:hAnsi="Times New Roman"/>
          <w:lang w:eastAsia="pl-PL"/>
        </w:rPr>
      </w:pPr>
      <w:r w:rsidRPr="000353DF">
        <w:rPr>
          <w:rFonts w:ascii="Times New Roman" w:eastAsia="Times New Roman" w:hAnsi="Times New Roman"/>
          <w:lang w:eastAsia="pl-PL"/>
        </w:rPr>
        <w:t>Policją i Strażą Miejską.</w:t>
      </w:r>
    </w:p>
    <w:p w:rsidR="008C5768" w:rsidRPr="000353DF" w:rsidRDefault="008C5768" w:rsidP="008C5768">
      <w:pPr>
        <w:numPr>
          <w:ilvl w:val="0"/>
          <w:numId w:val="11"/>
        </w:numPr>
        <w:spacing w:after="0" w:line="240" w:lineRule="auto"/>
        <w:jc w:val="both"/>
        <w:rPr>
          <w:rFonts w:ascii="Times New Roman" w:eastAsia="Times New Roman" w:hAnsi="Times New Roman"/>
          <w:lang w:eastAsia="pl-PL"/>
        </w:rPr>
      </w:pPr>
      <w:r w:rsidRPr="000353DF">
        <w:rPr>
          <w:rFonts w:ascii="Times New Roman" w:eastAsia="Times New Roman" w:hAnsi="Times New Roman"/>
          <w:lang w:eastAsia="pl-PL"/>
        </w:rPr>
        <w:lastRenderedPageBreak/>
        <w:t>Współdziałanie z Poradnią Psychologiczno – Pedagogiczną w Częstochowie polega na:</w:t>
      </w:r>
    </w:p>
    <w:p w:rsidR="008C5768" w:rsidRPr="000353DF" w:rsidRDefault="008C5768" w:rsidP="008C5768">
      <w:pPr>
        <w:numPr>
          <w:ilvl w:val="0"/>
          <w:numId w:val="13"/>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dostarczaniu</w:t>
      </w:r>
      <w:proofErr w:type="gramEnd"/>
      <w:r w:rsidRPr="000353DF">
        <w:rPr>
          <w:rFonts w:ascii="Times New Roman" w:eastAsia="Times New Roman" w:hAnsi="Times New Roman"/>
          <w:lang w:eastAsia="pl-PL"/>
        </w:rPr>
        <w:t xml:space="preserve"> przez rodzica (prawnego opiekuna) dokumentacji dziecka, w której opisany jest problem trudności w nauce,</w:t>
      </w:r>
    </w:p>
    <w:p w:rsidR="008C5768" w:rsidRPr="000353DF" w:rsidRDefault="008C5768" w:rsidP="008C5768">
      <w:pPr>
        <w:numPr>
          <w:ilvl w:val="0"/>
          <w:numId w:val="13"/>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stałym</w:t>
      </w:r>
      <w:proofErr w:type="gramEnd"/>
      <w:r w:rsidRPr="000353DF">
        <w:rPr>
          <w:rFonts w:ascii="Times New Roman" w:eastAsia="Times New Roman" w:hAnsi="Times New Roman"/>
          <w:lang w:eastAsia="pl-PL"/>
        </w:rPr>
        <w:t xml:space="preserve"> kontakcie pedagoga szkolnego z koordynatorem PPP-P, który przekazuje informacje dotyczące daty wizyt rodzica (prawnego opiekuna) i dziecka w poradni, jak również dalszej terapii indywidualnej lub rodzinnej,</w:t>
      </w:r>
    </w:p>
    <w:p w:rsidR="008C5768" w:rsidRPr="000353DF" w:rsidRDefault="008C5768" w:rsidP="008C5768">
      <w:pPr>
        <w:numPr>
          <w:ilvl w:val="0"/>
          <w:numId w:val="13"/>
        </w:numPr>
        <w:spacing w:after="0" w:line="240" w:lineRule="auto"/>
        <w:jc w:val="both"/>
        <w:rPr>
          <w:rFonts w:ascii="Times New Roman" w:eastAsia="Times New Roman" w:hAnsi="Times New Roman"/>
          <w:lang w:eastAsia="pl-PL"/>
        </w:rPr>
      </w:pPr>
      <w:r w:rsidRPr="000353DF">
        <w:rPr>
          <w:rFonts w:ascii="Times New Roman" w:eastAsia="Times New Roman" w:hAnsi="Times New Roman"/>
          <w:lang w:eastAsia="pl-PL"/>
        </w:rPr>
        <w:t xml:space="preserve">kontaktach osobistych pedagogów i psychologów z </w:t>
      </w:r>
      <w:proofErr w:type="gramStart"/>
      <w:r w:rsidRPr="000353DF">
        <w:rPr>
          <w:rFonts w:ascii="Times New Roman" w:eastAsia="Times New Roman" w:hAnsi="Times New Roman"/>
          <w:lang w:eastAsia="pl-PL"/>
        </w:rPr>
        <w:t>wychowawcami  (nauczycielami</w:t>
      </w:r>
      <w:proofErr w:type="gramEnd"/>
      <w:r w:rsidRPr="000353DF">
        <w:rPr>
          <w:rFonts w:ascii="Times New Roman" w:eastAsia="Times New Roman" w:hAnsi="Times New Roman"/>
          <w:lang w:eastAsia="pl-PL"/>
        </w:rPr>
        <w:t>) uczniów,           u których stwierdzono dysfunkcje,</w:t>
      </w:r>
    </w:p>
    <w:p w:rsidR="008C5768" w:rsidRPr="000353DF" w:rsidRDefault="008C5768" w:rsidP="008C5768">
      <w:pPr>
        <w:numPr>
          <w:ilvl w:val="0"/>
          <w:numId w:val="13"/>
        </w:numPr>
        <w:tabs>
          <w:tab w:val="left" w:pos="426"/>
        </w:tabs>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poradnictwie</w:t>
      </w:r>
      <w:proofErr w:type="gramEnd"/>
      <w:r w:rsidRPr="000353DF">
        <w:rPr>
          <w:rFonts w:ascii="Times New Roman" w:eastAsia="Times New Roman" w:hAnsi="Times New Roman"/>
          <w:lang w:eastAsia="pl-PL"/>
        </w:rPr>
        <w:t xml:space="preserve"> pedagogiczno – psychologicznym dla nauczycieli i rodziców (prawnych opiekunów) poprzez organizowanie specjalistycznych zajęć, konsultacji, kursów, spotkań.</w:t>
      </w:r>
    </w:p>
    <w:p w:rsidR="008C5768" w:rsidRPr="000353DF" w:rsidRDefault="008C5768" w:rsidP="008C5768">
      <w:pPr>
        <w:numPr>
          <w:ilvl w:val="0"/>
          <w:numId w:val="11"/>
        </w:numPr>
        <w:tabs>
          <w:tab w:val="left" w:pos="0"/>
        </w:tabs>
        <w:spacing w:after="0" w:line="240" w:lineRule="auto"/>
        <w:jc w:val="both"/>
        <w:rPr>
          <w:rFonts w:ascii="Times New Roman" w:eastAsia="Times New Roman" w:hAnsi="Times New Roman"/>
          <w:lang w:eastAsia="pl-PL"/>
        </w:rPr>
      </w:pPr>
      <w:r w:rsidRPr="000353DF">
        <w:rPr>
          <w:rFonts w:ascii="Times New Roman" w:eastAsia="Times New Roman" w:hAnsi="Times New Roman"/>
          <w:lang w:eastAsia="pl-PL"/>
        </w:rPr>
        <w:t>Współdziałanie z Miejskim Ośrodkiem Pomocy Społecznej polega na:</w:t>
      </w:r>
    </w:p>
    <w:p w:rsidR="008C5768" w:rsidRPr="000353DF" w:rsidRDefault="008C5768" w:rsidP="008C5768">
      <w:pPr>
        <w:numPr>
          <w:ilvl w:val="0"/>
          <w:numId w:val="14"/>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wskazywaniu</w:t>
      </w:r>
      <w:proofErr w:type="gramEnd"/>
      <w:r w:rsidRPr="000353DF">
        <w:rPr>
          <w:rFonts w:ascii="Times New Roman" w:eastAsia="Times New Roman" w:hAnsi="Times New Roman"/>
          <w:lang w:eastAsia="pl-PL"/>
        </w:rPr>
        <w:t xml:space="preserve"> rodzin, które powinny być objęte pomocą socjalną, kontakcie z pracownikiem ośrodka przy przeprowadzaniu szczegółowego wywiadu środowiskowego,</w:t>
      </w:r>
    </w:p>
    <w:p w:rsidR="008C5768" w:rsidRPr="000353DF" w:rsidRDefault="008C5768" w:rsidP="008C5768">
      <w:pPr>
        <w:numPr>
          <w:ilvl w:val="0"/>
          <w:numId w:val="14"/>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zakupie</w:t>
      </w:r>
      <w:proofErr w:type="gramEnd"/>
      <w:r w:rsidRPr="000353DF">
        <w:rPr>
          <w:rFonts w:ascii="Times New Roman" w:eastAsia="Times New Roman" w:hAnsi="Times New Roman"/>
          <w:lang w:eastAsia="pl-PL"/>
        </w:rPr>
        <w:t xml:space="preserve"> podręczników i przyborów szkolnych, jeżeli istnieje podejrzenie, że zapomoga zostanie niewłaściwie wydana,</w:t>
      </w:r>
    </w:p>
    <w:p w:rsidR="008C5768" w:rsidRPr="000353DF" w:rsidRDefault="008C5768" w:rsidP="008C5768">
      <w:pPr>
        <w:numPr>
          <w:ilvl w:val="0"/>
          <w:numId w:val="14"/>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wspólnym</w:t>
      </w:r>
      <w:proofErr w:type="gramEnd"/>
      <w:r w:rsidRPr="000353DF">
        <w:rPr>
          <w:rFonts w:ascii="Times New Roman" w:eastAsia="Times New Roman" w:hAnsi="Times New Roman"/>
          <w:lang w:eastAsia="pl-PL"/>
        </w:rPr>
        <w:t xml:space="preserve"> podejmowaniu decyzji w sprawie przyznawania dotacji i zapomóg.</w:t>
      </w:r>
    </w:p>
    <w:p w:rsidR="008C5768" w:rsidRPr="000353DF" w:rsidRDefault="008C5768" w:rsidP="008C5768">
      <w:pPr>
        <w:numPr>
          <w:ilvl w:val="0"/>
          <w:numId w:val="11"/>
        </w:numPr>
        <w:spacing w:after="0" w:line="240" w:lineRule="auto"/>
        <w:jc w:val="both"/>
        <w:rPr>
          <w:rFonts w:ascii="Times New Roman" w:eastAsia="Times New Roman" w:hAnsi="Times New Roman"/>
          <w:lang w:eastAsia="pl-PL"/>
        </w:rPr>
      </w:pPr>
      <w:r w:rsidRPr="000353DF">
        <w:rPr>
          <w:rFonts w:ascii="Times New Roman" w:eastAsia="Times New Roman" w:hAnsi="Times New Roman"/>
          <w:lang w:eastAsia="pl-PL"/>
        </w:rPr>
        <w:t xml:space="preserve">Współpraca z Sądem Rodzinnym i zespołem kuratorów polega na: </w:t>
      </w:r>
    </w:p>
    <w:p w:rsidR="008C5768" w:rsidRPr="000353DF" w:rsidRDefault="008C5768" w:rsidP="008C5768">
      <w:pPr>
        <w:numPr>
          <w:ilvl w:val="0"/>
          <w:numId w:val="15"/>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składaniu</w:t>
      </w:r>
      <w:proofErr w:type="gramEnd"/>
      <w:r w:rsidRPr="000353DF">
        <w:rPr>
          <w:rFonts w:ascii="Times New Roman" w:eastAsia="Times New Roman" w:hAnsi="Times New Roman"/>
          <w:lang w:eastAsia="pl-PL"/>
        </w:rPr>
        <w:t xml:space="preserve"> wniosków o dozory lub umieszczenie w placówce opiekuńczo –wychowawczej,</w:t>
      </w:r>
    </w:p>
    <w:p w:rsidR="008C5768" w:rsidRPr="000353DF" w:rsidRDefault="008C5768" w:rsidP="008C5768">
      <w:pPr>
        <w:numPr>
          <w:ilvl w:val="0"/>
          <w:numId w:val="15"/>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przekazywaniu</w:t>
      </w:r>
      <w:proofErr w:type="gramEnd"/>
      <w:r w:rsidRPr="000353DF">
        <w:rPr>
          <w:rFonts w:ascii="Times New Roman" w:eastAsia="Times New Roman" w:hAnsi="Times New Roman"/>
          <w:lang w:eastAsia="pl-PL"/>
        </w:rPr>
        <w:t xml:space="preserve"> opinii o uczniach, których rodziny lub sami uczniowie są objęci dozorem kuratora,</w:t>
      </w:r>
    </w:p>
    <w:p w:rsidR="008C5768" w:rsidRPr="000353DF" w:rsidRDefault="008C5768" w:rsidP="008C5768">
      <w:pPr>
        <w:numPr>
          <w:ilvl w:val="0"/>
          <w:numId w:val="15"/>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wymianie</w:t>
      </w:r>
      <w:proofErr w:type="gramEnd"/>
      <w:r w:rsidRPr="000353DF">
        <w:rPr>
          <w:rFonts w:ascii="Times New Roman" w:eastAsia="Times New Roman" w:hAnsi="Times New Roman"/>
          <w:lang w:eastAsia="pl-PL"/>
        </w:rPr>
        <w:t xml:space="preserve"> informacji na temat bieżącej sytuacji prawno – opiekuńczej, rodzinnej, dydaktyczno – wychowawczej,</w:t>
      </w:r>
    </w:p>
    <w:p w:rsidR="008C5768" w:rsidRPr="000353DF" w:rsidRDefault="008C5768" w:rsidP="008C5768">
      <w:pPr>
        <w:numPr>
          <w:ilvl w:val="0"/>
          <w:numId w:val="15"/>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organizowaniu</w:t>
      </w:r>
      <w:proofErr w:type="gramEnd"/>
      <w:r w:rsidRPr="000353DF">
        <w:rPr>
          <w:rFonts w:ascii="Times New Roman" w:eastAsia="Times New Roman" w:hAnsi="Times New Roman"/>
          <w:lang w:eastAsia="pl-PL"/>
        </w:rPr>
        <w:t xml:space="preserve"> prelekcji profilaktycznych.</w:t>
      </w:r>
    </w:p>
    <w:p w:rsidR="008C5768" w:rsidRPr="000353DF" w:rsidRDefault="008C5768" w:rsidP="008C5768">
      <w:pPr>
        <w:spacing w:after="0" w:line="240" w:lineRule="auto"/>
        <w:jc w:val="center"/>
        <w:rPr>
          <w:rFonts w:ascii="Times New Roman" w:eastAsia="Times New Roman" w:hAnsi="Times New Roman"/>
          <w:b/>
          <w:lang w:eastAsia="pl-PL"/>
        </w:rPr>
      </w:pPr>
    </w:p>
    <w:p w:rsidR="008C5768" w:rsidRPr="000353DF" w:rsidRDefault="008C5768" w:rsidP="008C5768">
      <w:pPr>
        <w:spacing w:after="0" w:line="240" w:lineRule="auto"/>
        <w:jc w:val="center"/>
        <w:rPr>
          <w:rFonts w:ascii="Times New Roman" w:eastAsia="Times New Roman" w:hAnsi="Times New Roman"/>
          <w:b/>
          <w:lang w:eastAsia="pl-PL"/>
        </w:rPr>
      </w:pPr>
      <w:r w:rsidRPr="000353DF">
        <w:rPr>
          <w:rFonts w:ascii="Times New Roman" w:eastAsia="Times New Roman" w:hAnsi="Times New Roman"/>
          <w:b/>
          <w:lang w:eastAsia="pl-PL"/>
        </w:rPr>
        <w:t>§ 9.</w:t>
      </w:r>
    </w:p>
    <w:p w:rsidR="008C5768" w:rsidRPr="000353DF" w:rsidRDefault="008C5768" w:rsidP="008C5768">
      <w:pPr>
        <w:spacing w:after="0" w:line="240" w:lineRule="auto"/>
        <w:jc w:val="center"/>
        <w:rPr>
          <w:rFonts w:ascii="Times New Roman" w:eastAsia="Times New Roman" w:hAnsi="Times New Roman"/>
          <w:b/>
          <w:lang w:eastAsia="pl-PL"/>
        </w:rPr>
      </w:pPr>
    </w:p>
    <w:p w:rsidR="008C5768" w:rsidRPr="000353DF" w:rsidRDefault="008C5768" w:rsidP="008C5768">
      <w:pPr>
        <w:numPr>
          <w:ilvl w:val="0"/>
          <w:numId w:val="16"/>
        </w:numPr>
        <w:spacing w:after="0" w:line="240" w:lineRule="auto"/>
        <w:jc w:val="both"/>
        <w:rPr>
          <w:rFonts w:ascii="Times New Roman" w:eastAsia="Times New Roman" w:hAnsi="Times New Roman"/>
          <w:lang w:eastAsia="pl-PL"/>
        </w:rPr>
      </w:pPr>
      <w:r w:rsidRPr="000353DF">
        <w:rPr>
          <w:rFonts w:ascii="Times New Roman" w:eastAsia="Times New Roman" w:hAnsi="Times New Roman"/>
          <w:lang w:eastAsia="pl-PL"/>
        </w:rPr>
        <w:t>W przeciwdziałaniu skrajnym formom niedostosowania społecznego dzieci zakłada się stałą i systematyczna kontrolę uczniów ze środowisk zagrożonych oraz współpracę z instytucjami wspomagającymi pracę szkoły.</w:t>
      </w:r>
    </w:p>
    <w:p w:rsidR="008C5768" w:rsidRPr="000353DF" w:rsidRDefault="008C5768" w:rsidP="008C5768">
      <w:pPr>
        <w:spacing w:after="0" w:line="240" w:lineRule="auto"/>
        <w:rPr>
          <w:rFonts w:ascii="Times New Roman" w:eastAsia="Times New Roman" w:hAnsi="Times New Roman"/>
          <w:lang w:eastAsia="pl-PL"/>
        </w:rPr>
      </w:pPr>
    </w:p>
    <w:p w:rsidR="008C5768" w:rsidRPr="000353DF" w:rsidRDefault="008C5768" w:rsidP="008C5768">
      <w:pPr>
        <w:spacing w:after="0" w:line="240" w:lineRule="auto"/>
        <w:jc w:val="center"/>
        <w:rPr>
          <w:rFonts w:ascii="Times New Roman" w:eastAsia="Times New Roman" w:hAnsi="Times New Roman"/>
          <w:b/>
          <w:lang w:eastAsia="pl-PL"/>
        </w:rPr>
      </w:pPr>
      <w:r w:rsidRPr="000353DF">
        <w:rPr>
          <w:rFonts w:ascii="Times New Roman" w:eastAsia="Times New Roman" w:hAnsi="Times New Roman"/>
          <w:b/>
          <w:lang w:eastAsia="pl-PL"/>
        </w:rPr>
        <w:t>§ 10.</w:t>
      </w:r>
    </w:p>
    <w:p w:rsidR="008C5768" w:rsidRPr="000353DF" w:rsidRDefault="008C5768" w:rsidP="008C5768">
      <w:pPr>
        <w:spacing w:after="0" w:line="240" w:lineRule="auto"/>
        <w:rPr>
          <w:rFonts w:ascii="Times New Roman" w:eastAsia="Times New Roman" w:hAnsi="Times New Roman"/>
          <w:b/>
          <w:lang w:eastAsia="pl-PL"/>
        </w:rPr>
      </w:pPr>
    </w:p>
    <w:p w:rsidR="008C5768" w:rsidRPr="000353DF" w:rsidRDefault="008C5768" w:rsidP="008C5768">
      <w:pPr>
        <w:numPr>
          <w:ilvl w:val="0"/>
          <w:numId w:val="17"/>
        </w:numPr>
        <w:spacing w:after="0" w:line="240" w:lineRule="auto"/>
        <w:jc w:val="both"/>
        <w:rPr>
          <w:rFonts w:ascii="Times New Roman" w:eastAsia="Times New Roman" w:hAnsi="Times New Roman"/>
          <w:lang w:eastAsia="pl-PL"/>
        </w:rPr>
      </w:pPr>
      <w:r w:rsidRPr="000353DF">
        <w:rPr>
          <w:rFonts w:ascii="Times New Roman" w:eastAsia="Times New Roman" w:hAnsi="Times New Roman"/>
          <w:lang w:eastAsia="pl-PL"/>
        </w:rPr>
        <w:t>W miarę posiadanych środków finansowych szkoła organizuje zajęcia pozalekcyjne w następujących formach:</w:t>
      </w:r>
    </w:p>
    <w:p w:rsidR="008C5768" w:rsidRPr="000353DF" w:rsidRDefault="008C5768" w:rsidP="008C5768">
      <w:pPr>
        <w:numPr>
          <w:ilvl w:val="0"/>
          <w:numId w:val="18"/>
        </w:numPr>
        <w:spacing w:after="0" w:line="240" w:lineRule="auto"/>
        <w:rPr>
          <w:rFonts w:ascii="Times New Roman" w:eastAsia="Times New Roman" w:hAnsi="Times New Roman"/>
          <w:lang w:eastAsia="pl-PL"/>
        </w:rPr>
      </w:pPr>
      <w:proofErr w:type="gramStart"/>
      <w:r w:rsidRPr="000353DF">
        <w:rPr>
          <w:rFonts w:ascii="Times New Roman" w:eastAsia="Times New Roman" w:hAnsi="Times New Roman"/>
          <w:lang w:eastAsia="pl-PL"/>
        </w:rPr>
        <w:t>koła</w:t>
      </w:r>
      <w:proofErr w:type="gramEnd"/>
      <w:r w:rsidRPr="000353DF">
        <w:rPr>
          <w:rFonts w:ascii="Times New Roman" w:eastAsia="Times New Roman" w:hAnsi="Times New Roman"/>
          <w:lang w:eastAsia="pl-PL"/>
        </w:rPr>
        <w:t xml:space="preserve"> rozwijające zainteresowania uczniów,</w:t>
      </w:r>
    </w:p>
    <w:p w:rsidR="008C5768" w:rsidRPr="000353DF" w:rsidRDefault="008C5768" w:rsidP="008C5768">
      <w:pPr>
        <w:numPr>
          <w:ilvl w:val="0"/>
          <w:numId w:val="18"/>
        </w:numPr>
        <w:spacing w:after="0" w:line="240" w:lineRule="auto"/>
        <w:rPr>
          <w:rFonts w:ascii="Times New Roman" w:eastAsia="Times New Roman" w:hAnsi="Times New Roman"/>
          <w:lang w:eastAsia="pl-PL"/>
        </w:rPr>
      </w:pPr>
      <w:proofErr w:type="gramStart"/>
      <w:r w:rsidRPr="000353DF">
        <w:rPr>
          <w:rFonts w:ascii="Times New Roman" w:eastAsia="Times New Roman" w:hAnsi="Times New Roman"/>
          <w:lang w:eastAsia="pl-PL"/>
        </w:rPr>
        <w:t>dodatkowe</w:t>
      </w:r>
      <w:proofErr w:type="gramEnd"/>
      <w:r w:rsidRPr="000353DF">
        <w:rPr>
          <w:rFonts w:ascii="Times New Roman" w:eastAsia="Times New Roman" w:hAnsi="Times New Roman"/>
          <w:lang w:eastAsia="pl-PL"/>
        </w:rPr>
        <w:t xml:space="preserve"> zajęcia edukacyjne.</w:t>
      </w:r>
    </w:p>
    <w:p w:rsidR="008C5768" w:rsidRPr="000353DF" w:rsidRDefault="008C5768" w:rsidP="008C5768">
      <w:pPr>
        <w:numPr>
          <w:ilvl w:val="0"/>
          <w:numId w:val="17"/>
        </w:numPr>
        <w:spacing w:after="0" w:line="240" w:lineRule="auto"/>
        <w:jc w:val="both"/>
        <w:rPr>
          <w:rFonts w:ascii="Times New Roman" w:eastAsia="Times New Roman" w:hAnsi="Times New Roman"/>
          <w:lang w:eastAsia="pl-PL"/>
        </w:rPr>
      </w:pPr>
      <w:r w:rsidRPr="000353DF">
        <w:rPr>
          <w:rFonts w:ascii="Times New Roman" w:eastAsia="Times New Roman" w:hAnsi="Times New Roman"/>
          <w:lang w:eastAsia="pl-PL"/>
        </w:rPr>
        <w:t xml:space="preserve">Termin zajęć pozalekcyjnych dostosowuje się do planu lekcji w taki sposób, aby wszyscy chętni mogli korzystać z oferty zajęć pozalekcyjnych. </w:t>
      </w:r>
    </w:p>
    <w:p w:rsidR="008C5768" w:rsidRPr="000353DF" w:rsidRDefault="008C5768" w:rsidP="008C5768">
      <w:pPr>
        <w:spacing w:after="0" w:line="240" w:lineRule="auto"/>
        <w:rPr>
          <w:rFonts w:ascii="Times New Roman" w:eastAsia="Times New Roman" w:hAnsi="Times New Roman"/>
          <w:lang w:eastAsia="pl-PL"/>
        </w:rPr>
      </w:pPr>
    </w:p>
    <w:p w:rsidR="008C5768" w:rsidRPr="000353DF" w:rsidRDefault="008C5768" w:rsidP="008C5768">
      <w:pPr>
        <w:spacing w:after="0" w:line="240" w:lineRule="auto"/>
        <w:jc w:val="center"/>
        <w:rPr>
          <w:rFonts w:ascii="Times New Roman" w:eastAsia="Times New Roman" w:hAnsi="Times New Roman"/>
          <w:b/>
          <w:lang w:eastAsia="pl-PL"/>
        </w:rPr>
      </w:pPr>
      <w:r w:rsidRPr="000353DF">
        <w:rPr>
          <w:rFonts w:ascii="Times New Roman" w:eastAsia="Times New Roman" w:hAnsi="Times New Roman"/>
          <w:b/>
          <w:lang w:eastAsia="pl-PL"/>
        </w:rPr>
        <w:t>§ 11.</w:t>
      </w:r>
    </w:p>
    <w:p w:rsidR="008C5768" w:rsidRPr="000353DF" w:rsidRDefault="008C5768" w:rsidP="008C5768">
      <w:pPr>
        <w:spacing w:after="0" w:line="240" w:lineRule="auto"/>
        <w:rPr>
          <w:rFonts w:ascii="Times New Roman" w:eastAsia="Times New Roman" w:hAnsi="Times New Roman"/>
          <w:b/>
          <w:lang w:eastAsia="pl-PL"/>
        </w:rPr>
      </w:pPr>
    </w:p>
    <w:p w:rsidR="008C5768" w:rsidRPr="000353DF" w:rsidRDefault="008C5768" w:rsidP="008C5768">
      <w:pPr>
        <w:numPr>
          <w:ilvl w:val="0"/>
          <w:numId w:val="19"/>
        </w:numPr>
        <w:spacing w:after="0" w:line="240" w:lineRule="auto"/>
        <w:jc w:val="both"/>
        <w:rPr>
          <w:rFonts w:ascii="Times New Roman" w:eastAsia="Times New Roman" w:hAnsi="Times New Roman"/>
          <w:b/>
          <w:lang w:eastAsia="pl-PL"/>
        </w:rPr>
      </w:pPr>
      <w:r w:rsidRPr="000353DF">
        <w:rPr>
          <w:rFonts w:ascii="Times New Roman" w:eastAsia="Times New Roman" w:hAnsi="Times New Roman"/>
          <w:lang w:eastAsia="pl-PL"/>
        </w:rPr>
        <w:t xml:space="preserve">Każdy uczeń lub jego rodzice (prawni opiekunowie) mają prawo wystąpienia o indywidualny program lub tok nauki. Szczegółowe rozstrzygnięcia tej kwestii zawarte są w art. 66 ust. 1 ustawy o systemie oświaty z dnia 7 września 1991r.  </w:t>
      </w:r>
    </w:p>
    <w:p w:rsidR="008C5768" w:rsidRPr="000353DF" w:rsidRDefault="008C5768" w:rsidP="008C5768">
      <w:pPr>
        <w:spacing w:after="0" w:line="240" w:lineRule="auto"/>
        <w:jc w:val="center"/>
        <w:rPr>
          <w:rFonts w:ascii="Times New Roman" w:eastAsia="Times New Roman" w:hAnsi="Times New Roman"/>
          <w:b/>
          <w:lang w:eastAsia="pl-PL"/>
        </w:rPr>
      </w:pPr>
    </w:p>
    <w:p w:rsidR="008C5768" w:rsidRPr="000353DF" w:rsidRDefault="008C5768" w:rsidP="008C5768">
      <w:pPr>
        <w:spacing w:after="0" w:line="240" w:lineRule="auto"/>
        <w:jc w:val="center"/>
        <w:rPr>
          <w:rFonts w:ascii="Times New Roman" w:eastAsia="Times New Roman" w:hAnsi="Times New Roman"/>
          <w:b/>
          <w:lang w:eastAsia="pl-PL"/>
        </w:rPr>
      </w:pPr>
      <w:r w:rsidRPr="000353DF">
        <w:rPr>
          <w:rFonts w:ascii="Times New Roman" w:eastAsia="Times New Roman" w:hAnsi="Times New Roman"/>
          <w:b/>
          <w:lang w:eastAsia="pl-PL"/>
        </w:rPr>
        <w:t>§ 12.</w:t>
      </w:r>
    </w:p>
    <w:p w:rsidR="008C5768" w:rsidRPr="000353DF" w:rsidRDefault="008C5768" w:rsidP="008C5768">
      <w:pPr>
        <w:spacing w:after="0" w:line="240" w:lineRule="auto"/>
        <w:rPr>
          <w:rFonts w:ascii="Times New Roman" w:eastAsia="Times New Roman" w:hAnsi="Times New Roman"/>
          <w:b/>
          <w:lang w:eastAsia="pl-PL"/>
        </w:rPr>
      </w:pPr>
    </w:p>
    <w:p w:rsidR="008C5768" w:rsidRPr="000353DF" w:rsidRDefault="008C5768" w:rsidP="008C5768">
      <w:pPr>
        <w:numPr>
          <w:ilvl w:val="0"/>
          <w:numId w:val="20"/>
        </w:numPr>
        <w:spacing w:after="0" w:line="240" w:lineRule="auto"/>
        <w:jc w:val="both"/>
        <w:rPr>
          <w:rFonts w:ascii="Times New Roman" w:eastAsia="Times New Roman" w:hAnsi="Times New Roman"/>
          <w:lang w:eastAsia="pl-PL"/>
        </w:rPr>
      </w:pPr>
      <w:r w:rsidRPr="000353DF">
        <w:rPr>
          <w:rFonts w:ascii="Times New Roman" w:eastAsia="Times New Roman" w:hAnsi="Times New Roman"/>
          <w:lang w:eastAsia="pl-PL"/>
        </w:rPr>
        <w:t>Szkoła promuje ochronę zdrowia i zapewnia bezpieczeństwo uczniom według następujących zasad:</w:t>
      </w:r>
    </w:p>
    <w:p w:rsidR="008C5768" w:rsidRPr="000353DF" w:rsidRDefault="008C5768" w:rsidP="008C5768">
      <w:pPr>
        <w:numPr>
          <w:ilvl w:val="0"/>
          <w:numId w:val="21"/>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za</w:t>
      </w:r>
      <w:proofErr w:type="gramEnd"/>
      <w:r w:rsidRPr="000353DF">
        <w:rPr>
          <w:rFonts w:ascii="Times New Roman" w:eastAsia="Times New Roman" w:hAnsi="Times New Roman"/>
          <w:lang w:eastAsia="pl-PL"/>
        </w:rPr>
        <w:t xml:space="preserve"> bezpieczeństwo ucznia w czasie zajęć obowiązkowych, nadobowiązkowych i pozalekcyjnych odpowiada prowadzący te zajęcia nauczyciel,</w:t>
      </w:r>
    </w:p>
    <w:p w:rsidR="008C5768" w:rsidRPr="000353DF" w:rsidRDefault="008C5768" w:rsidP="008C5768">
      <w:pPr>
        <w:numPr>
          <w:ilvl w:val="0"/>
          <w:numId w:val="21"/>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nauczyciel</w:t>
      </w:r>
      <w:proofErr w:type="gramEnd"/>
      <w:r w:rsidRPr="000353DF">
        <w:rPr>
          <w:rFonts w:ascii="Times New Roman" w:eastAsia="Times New Roman" w:hAnsi="Times New Roman"/>
          <w:lang w:eastAsia="pl-PL"/>
        </w:rPr>
        <w:t xml:space="preserve"> zobowiązany jest propagować i przestrzegać zasad BHP,</w:t>
      </w:r>
    </w:p>
    <w:p w:rsidR="008C5768" w:rsidRPr="000353DF" w:rsidRDefault="008C5768" w:rsidP="008C5768">
      <w:pPr>
        <w:numPr>
          <w:ilvl w:val="0"/>
          <w:numId w:val="21"/>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za</w:t>
      </w:r>
      <w:proofErr w:type="gramEnd"/>
      <w:r w:rsidRPr="000353DF">
        <w:rPr>
          <w:rFonts w:ascii="Times New Roman" w:eastAsia="Times New Roman" w:hAnsi="Times New Roman"/>
          <w:lang w:eastAsia="pl-PL"/>
        </w:rPr>
        <w:t xml:space="preserve"> bezpieczeństwo ucznia w trakcie zajęć organizowanych poza terenem szkoły, w trakcie wycieczek organizowanych przez szkołę odpowiada nauczyciel i opiekunowie uczestniczący w danej wycieczce; w czasie odbywania zajęć pozaszkolnych uczniowie pozostają pod opieką nauczycieli od momentu zbiórki do powrotu pod </w:t>
      </w:r>
      <w:r w:rsidRPr="000353DF">
        <w:rPr>
          <w:rFonts w:ascii="Times New Roman" w:eastAsia="Times New Roman" w:hAnsi="Times New Roman"/>
          <w:lang w:eastAsia="pl-PL"/>
        </w:rPr>
        <w:lastRenderedPageBreak/>
        <w:t>budynek szkoły. Wcześniejsze odłączenie się od grupy możliwe jest tylko na życzenie rodziców (prawnych opiekunów), wyrażone na piśmie,</w:t>
      </w:r>
    </w:p>
    <w:p w:rsidR="008C5768" w:rsidRPr="000353DF" w:rsidRDefault="008C5768" w:rsidP="008C5768">
      <w:pPr>
        <w:numPr>
          <w:ilvl w:val="0"/>
          <w:numId w:val="21"/>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uczniowie</w:t>
      </w:r>
      <w:proofErr w:type="gramEnd"/>
      <w:r w:rsidRPr="000353DF">
        <w:rPr>
          <w:rFonts w:ascii="Times New Roman" w:eastAsia="Times New Roman" w:hAnsi="Times New Roman"/>
          <w:lang w:eastAsia="pl-PL"/>
        </w:rPr>
        <w:t xml:space="preserve"> czasowo lub stale niepełnosprawni mają prawo do przebywania w czasie przerwy w sali lekcyjnej i otoczeni są szczególna opieką nauczycieli dyżurujących,</w:t>
      </w:r>
    </w:p>
    <w:p w:rsidR="008C5768" w:rsidRPr="000353DF" w:rsidRDefault="008C5768" w:rsidP="008C5768">
      <w:pPr>
        <w:numPr>
          <w:ilvl w:val="0"/>
          <w:numId w:val="21"/>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podczas</w:t>
      </w:r>
      <w:proofErr w:type="gramEnd"/>
      <w:r w:rsidRPr="000353DF">
        <w:rPr>
          <w:rFonts w:ascii="Times New Roman" w:eastAsia="Times New Roman" w:hAnsi="Times New Roman"/>
          <w:lang w:eastAsia="pl-PL"/>
        </w:rPr>
        <w:t xml:space="preserve"> pobytu w szkole dzieci mają zapewnione bezpieczeństwo, ochronę przed przemocą, demoralizacją oraz innymi przejawami patologii społecznej,</w:t>
      </w:r>
    </w:p>
    <w:p w:rsidR="008C5768" w:rsidRPr="000353DF" w:rsidRDefault="008C5768" w:rsidP="008C5768">
      <w:pPr>
        <w:numPr>
          <w:ilvl w:val="0"/>
          <w:numId w:val="21"/>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szkoła</w:t>
      </w:r>
      <w:proofErr w:type="gramEnd"/>
      <w:r w:rsidRPr="000353DF">
        <w:rPr>
          <w:rFonts w:ascii="Times New Roman" w:eastAsia="Times New Roman" w:hAnsi="Times New Roman"/>
          <w:lang w:eastAsia="pl-PL"/>
        </w:rPr>
        <w:t xml:space="preserve"> zapewnia uczniom korzystanie z Internetu, ma obowiązek zainstalowania i aktualizowania oprogramowania zabezpieczającego przed dostępem do treści, które mogą stanowić zagrożenie dla prawidłowego rozwoju psychicznego uczniów,</w:t>
      </w:r>
    </w:p>
    <w:p w:rsidR="008C5768" w:rsidRPr="000353DF" w:rsidRDefault="008C5768" w:rsidP="008C5768">
      <w:pPr>
        <w:numPr>
          <w:ilvl w:val="0"/>
          <w:numId w:val="21"/>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uczniowie</w:t>
      </w:r>
      <w:proofErr w:type="gramEnd"/>
      <w:r w:rsidRPr="000353DF">
        <w:rPr>
          <w:rFonts w:ascii="Times New Roman" w:eastAsia="Times New Roman" w:hAnsi="Times New Roman"/>
          <w:lang w:eastAsia="pl-PL"/>
        </w:rPr>
        <w:t xml:space="preserve"> są zwalniani z zajęć na pisemną prośbę rodziców (prawnych opiekunów) skierowaną do wychowawcy klasy lub dyrektora,</w:t>
      </w:r>
    </w:p>
    <w:p w:rsidR="008C5768" w:rsidRPr="000353DF" w:rsidRDefault="008C5768" w:rsidP="008C5768">
      <w:pPr>
        <w:numPr>
          <w:ilvl w:val="0"/>
          <w:numId w:val="21"/>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w</w:t>
      </w:r>
      <w:proofErr w:type="gramEnd"/>
      <w:r w:rsidRPr="000353DF">
        <w:rPr>
          <w:rFonts w:ascii="Times New Roman" w:eastAsia="Times New Roman" w:hAnsi="Times New Roman"/>
          <w:lang w:eastAsia="pl-PL"/>
        </w:rPr>
        <w:t xml:space="preserve"> przypadku złego samopoczucia dziecko kierowane jest do pielęgniarki szkolnej lub odsyłane do domu pod opieką pracownika szkoły,</w:t>
      </w:r>
    </w:p>
    <w:p w:rsidR="008C5768" w:rsidRPr="000353DF" w:rsidRDefault="008C5768" w:rsidP="008C5768">
      <w:pPr>
        <w:numPr>
          <w:ilvl w:val="0"/>
          <w:numId w:val="21"/>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uchylony</w:t>
      </w:r>
      <w:proofErr w:type="gramEnd"/>
    </w:p>
    <w:p w:rsidR="008C5768" w:rsidRPr="000353DF" w:rsidRDefault="008C5768" w:rsidP="008C5768">
      <w:pPr>
        <w:numPr>
          <w:ilvl w:val="0"/>
          <w:numId w:val="21"/>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po</w:t>
      </w:r>
      <w:proofErr w:type="gramEnd"/>
      <w:r w:rsidRPr="000353DF">
        <w:rPr>
          <w:rFonts w:ascii="Times New Roman" w:eastAsia="Times New Roman" w:hAnsi="Times New Roman"/>
          <w:lang w:eastAsia="pl-PL"/>
        </w:rPr>
        <w:t xml:space="preserve"> zakończeniu zajęć nauczyciel prowadzący ostatnie dla klasy (grupy) zajęcia odprowadza uczniów do szatni,</w:t>
      </w:r>
    </w:p>
    <w:p w:rsidR="008C5768" w:rsidRPr="000353DF" w:rsidRDefault="008C5768" w:rsidP="008C5768">
      <w:pPr>
        <w:numPr>
          <w:ilvl w:val="0"/>
          <w:numId w:val="20"/>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w</w:t>
      </w:r>
      <w:proofErr w:type="gramEnd"/>
      <w:r w:rsidRPr="000353DF">
        <w:rPr>
          <w:rFonts w:ascii="Times New Roman" w:eastAsia="Times New Roman" w:hAnsi="Times New Roman"/>
          <w:lang w:eastAsia="pl-PL"/>
        </w:rPr>
        <w:t xml:space="preserve"> klasach I-III drugie śniadanie dzieci spożywają pod opieką wychowawcy klasy. Szczegółowe zasady sprawowania opieki nad uczniami regulują następujące rozporządzenia:</w:t>
      </w:r>
    </w:p>
    <w:p w:rsidR="008C5768" w:rsidRPr="000353DF" w:rsidRDefault="008C5768" w:rsidP="008C5768">
      <w:pPr>
        <w:numPr>
          <w:ilvl w:val="0"/>
          <w:numId w:val="22"/>
        </w:numPr>
        <w:spacing w:after="0" w:line="240" w:lineRule="auto"/>
        <w:jc w:val="both"/>
        <w:rPr>
          <w:rFonts w:ascii="Times New Roman" w:eastAsia="Times New Roman" w:hAnsi="Times New Roman"/>
          <w:lang w:eastAsia="pl-PL"/>
        </w:rPr>
      </w:pPr>
      <w:r w:rsidRPr="000353DF">
        <w:rPr>
          <w:rFonts w:ascii="Times New Roman" w:eastAsia="Times New Roman" w:hAnsi="Times New Roman"/>
          <w:lang w:eastAsia="pl-PL"/>
        </w:rPr>
        <w:t xml:space="preserve">Rozporządzenie Ministra Pracy i Polityki Społecznej z 26 września 1997 </w:t>
      </w:r>
      <w:proofErr w:type="gramStart"/>
      <w:r w:rsidRPr="000353DF">
        <w:rPr>
          <w:rFonts w:ascii="Times New Roman" w:eastAsia="Times New Roman" w:hAnsi="Times New Roman"/>
          <w:lang w:eastAsia="pl-PL"/>
        </w:rPr>
        <w:t>roku  w</w:t>
      </w:r>
      <w:proofErr w:type="gramEnd"/>
      <w:r w:rsidRPr="000353DF">
        <w:rPr>
          <w:rFonts w:ascii="Times New Roman" w:eastAsia="Times New Roman" w:hAnsi="Times New Roman"/>
          <w:lang w:eastAsia="pl-PL"/>
        </w:rPr>
        <w:t xml:space="preserve"> sprawie ogólnych przepisów bezpieczeństwa i higieny pracy (</w:t>
      </w:r>
      <w:proofErr w:type="spellStart"/>
      <w:r w:rsidRPr="000353DF">
        <w:rPr>
          <w:rFonts w:ascii="Times New Roman" w:eastAsia="Times New Roman" w:hAnsi="Times New Roman"/>
          <w:lang w:eastAsia="pl-PL"/>
        </w:rPr>
        <w:t>DzU</w:t>
      </w:r>
      <w:proofErr w:type="spellEnd"/>
      <w:r w:rsidRPr="000353DF">
        <w:rPr>
          <w:rFonts w:ascii="Times New Roman" w:eastAsia="Times New Roman" w:hAnsi="Times New Roman"/>
          <w:lang w:eastAsia="pl-PL"/>
        </w:rPr>
        <w:t xml:space="preserve"> nr 129, poz. 844),</w:t>
      </w:r>
    </w:p>
    <w:p w:rsidR="008C5768" w:rsidRPr="000353DF" w:rsidRDefault="00392600" w:rsidP="008C5768">
      <w:pPr>
        <w:numPr>
          <w:ilvl w:val="0"/>
          <w:numId w:val="22"/>
        </w:numPr>
        <w:spacing w:after="0" w:line="240" w:lineRule="auto"/>
        <w:jc w:val="both"/>
        <w:rPr>
          <w:rFonts w:ascii="Times New Roman" w:eastAsia="Times New Roman" w:hAnsi="Times New Roman"/>
          <w:lang w:eastAsia="pl-PL"/>
        </w:rPr>
      </w:pPr>
      <w:r w:rsidRPr="000353DF">
        <w:rPr>
          <w:rFonts w:ascii="Times New Roman" w:eastAsia="Times New Roman" w:hAnsi="Times New Roman"/>
          <w:lang w:eastAsia="pl-PL"/>
        </w:rPr>
        <w:t xml:space="preserve"> Rozporządzenie </w:t>
      </w:r>
      <w:proofErr w:type="spellStart"/>
      <w:r w:rsidRPr="000353DF">
        <w:rPr>
          <w:rFonts w:ascii="Times New Roman" w:eastAsia="Times New Roman" w:hAnsi="Times New Roman"/>
          <w:lang w:eastAsia="pl-PL"/>
        </w:rPr>
        <w:t>MENiS</w:t>
      </w:r>
      <w:proofErr w:type="spellEnd"/>
      <w:r w:rsidRPr="000353DF">
        <w:rPr>
          <w:rFonts w:ascii="Times New Roman" w:eastAsia="Times New Roman" w:hAnsi="Times New Roman"/>
          <w:lang w:eastAsia="pl-PL"/>
        </w:rPr>
        <w:t xml:space="preserve"> z dnia 31 grudnia 2002r. w sprawie bezpieczeństwa i higieny w publicznych i niepublicznych </w:t>
      </w:r>
      <w:r w:rsidR="00BF0EC6" w:rsidRPr="000353DF">
        <w:rPr>
          <w:rFonts w:ascii="Times New Roman" w:eastAsia="Times New Roman" w:hAnsi="Times New Roman"/>
          <w:lang w:eastAsia="pl-PL"/>
        </w:rPr>
        <w:t xml:space="preserve">szkołach i </w:t>
      </w:r>
      <w:proofErr w:type="gramStart"/>
      <w:r w:rsidR="00BF0EC6" w:rsidRPr="000353DF">
        <w:rPr>
          <w:rFonts w:ascii="Times New Roman" w:eastAsia="Times New Roman" w:hAnsi="Times New Roman"/>
          <w:lang w:eastAsia="pl-PL"/>
        </w:rPr>
        <w:t>placówkach</w:t>
      </w:r>
      <w:r w:rsidR="00933E31" w:rsidRPr="000353DF">
        <w:rPr>
          <w:rFonts w:ascii="Times New Roman" w:eastAsia="Times New Roman" w:hAnsi="Times New Roman"/>
          <w:lang w:eastAsia="pl-PL"/>
        </w:rPr>
        <w:t xml:space="preserve">  </w:t>
      </w:r>
      <w:r w:rsidR="00BF0EC6" w:rsidRPr="000353DF">
        <w:rPr>
          <w:rFonts w:ascii="Times New Roman" w:eastAsia="Times New Roman" w:hAnsi="Times New Roman"/>
          <w:lang w:eastAsia="pl-PL"/>
        </w:rPr>
        <w:t>(Dz</w:t>
      </w:r>
      <w:proofErr w:type="gramEnd"/>
      <w:r w:rsidR="00BF0EC6" w:rsidRPr="000353DF">
        <w:rPr>
          <w:rFonts w:ascii="Times New Roman" w:eastAsia="Times New Roman" w:hAnsi="Times New Roman"/>
          <w:lang w:eastAsia="pl-PL"/>
        </w:rPr>
        <w:t xml:space="preserve">. U. </w:t>
      </w:r>
      <w:proofErr w:type="gramStart"/>
      <w:r w:rsidR="00BF0EC6" w:rsidRPr="000353DF">
        <w:rPr>
          <w:rFonts w:ascii="Times New Roman" w:eastAsia="Times New Roman" w:hAnsi="Times New Roman"/>
          <w:lang w:eastAsia="pl-PL"/>
        </w:rPr>
        <w:t>z</w:t>
      </w:r>
      <w:proofErr w:type="gramEnd"/>
      <w:r w:rsidR="00BF0EC6" w:rsidRPr="000353DF">
        <w:rPr>
          <w:rFonts w:ascii="Times New Roman" w:eastAsia="Times New Roman" w:hAnsi="Times New Roman"/>
          <w:lang w:eastAsia="pl-PL"/>
        </w:rPr>
        <w:t xml:space="preserve"> 2003r. nr 6, poz.69 z </w:t>
      </w:r>
      <w:proofErr w:type="spellStart"/>
      <w:r w:rsidR="00BF0EC6" w:rsidRPr="000353DF">
        <w:rPr>
          <w:rFonts w:ascii="Times New Roman" w:eastAsia="Times New Roman" w:hAnsi="Times New Roman"/>
          <w:lang w:eastAsia="pl-PL"/>
        </w:rPr>
        <w:t>późn.</w:t>
      </w:r>
      <w:proofErr w:type="gramStart"/>
      <w:r w:rsidR="00BF0EC6" w:rsidRPr="000353DF">
        <w:rPr>
          <w:rFonts w:ascii="Times New Roman" w:eastAsia="Times New Roman" w:hAnsi="Times New Roman"/>
          <w:lang w:eastAsia="pl-PL"/>
        </w:rPr>
        <w:t>zm</w:t>
      </w:r>
      <w:proofErr w:type="spellEnd"/>
      <w:proofErr w:type="gramEnd"/>
      <w:r w:rsidR="00BF0EC6" w:rsidRPr="000353DF">
        <w:rPr>
          <w:rFonts w:ascii="Times New Roman" w:eastAsia="Times New Roman" w:hAnsi="Times New Roman"/>
          <w:lang w:eastAsia="pl-PL"/>
        </w:rPr>
        <w:t>).</w:t>
      </w:r>
    </w:p>
    <w:p w:rsidR="008C5768" w:rsidRPr="000353DF" w:rsidRDefault="00BF0EC6" w:rsidP="008C5768">
      <w:pPr>
        <w:numPr>
          <w:ilvl w:val="0"/>
          <w:numId w:val="22"/>
        </w:numPr>
        <w:spacing w:after="0" w:line="240" w:lineRule="auto"/>
        <w:jc w:val="both"/>
        <w:rPr>
          <w:rFonts w:ascii="Times New Roman" w:eastAsia="Times New Roman" w:hAnsi="Times New Roman"/>
          <w:strike/>
          <w:lang w:eastAsia="pl-PL"/>
        </w:rPr>
      </w:pPr>
      <w:r w:rsidRPr="000353DF">
        <w:rPr>
          <w:rFonts w:ascii="Times New Roman" w:eastAsia="Times New Roman" w:hAnsi="Times New Roman"/>
          <w:lang w:eastAsia="pl-PL"/>
        </w:rPr>
        <w:t xml:space="preserve"> Rozporządzenie MEN z dnia 28 sierpnia 2014r. zmieniające rozporządzenie w sprawie warunków i sposobu organizowania przez publiczne przedszkola, szkoły i placówki krajoznawstwa i turystyki (</w:t>
      </w:r>
      <w:proofErr w:type="spellStart"/>
      <w:r w:rsidRPr="000353DF">
        <w:rPr>
          <w:rFonts w:ascii="Times New Roman" w:eastAsia="Times New Roman" w:hAnsi="Times New Roman"/>
          <w:lang w:eastAsia="pl-PL"/>
        </w:rPr>
        <w:t>Dz.U</w:t>
      </w:r>
      <w:proofErr w:type="spellEnd"/>
      <w:r w:rsidRPr="000353DF">
        <w:rPr>
          <w:rFonts w:ascii="Times New Roman" w:eastAsia="Times New Roman" w:hAnsi="Times New Roman"/>
          <w:lang w:eastAsia="pl-PL"/>
        </w:rPr>
        <w:t xml:space="preserve">. </w:t>
      </w:r>
      <w:proofErr w:type="gramStart"/>
      <w:r w:rsidRPr="000353DF">
        <w:rPr>
          <w:rFonts w:ascii="Times New Roman" w:eastAsia="Times New Roman" w:hAnsi="Times New Roman"/>
          <w:lang w:eastAsia="pl-PL"/>
        </w:rPr>
        <w:t>z</w:t>
      </w:r>
      <w:proofErr w:type="gramEnd"/>
      <w:r w:rsidRPr="000353DF">
        <w:rPr>
          <w:rFonts w:ascii="Times New Roman" w:eastAsia="Times New Roman" w:hAnsi="Times New Roman"/>
          <w:lang w:eastAsia="pl-PL"/>
        </w:rPr>
        <w:t xml:space="preserve"> 2014r., poz.1150).</w:t>
      </w:r>
    </w:p>
    <w:p w:rsidR="008C5768" w:rsidRPr="000353DF" w:rsidRDefault="008C5768" w:rsidP="008C5768">
      <w:pPr>
        <w:numPr>
          <w:ilvl w:val="0"/>
          <w:numId w:val="20"/>
        </w:numPr>
        <w:spacing w:after="0" w:line="240" w:lineRule="auto"/>
        <w:jc w:val="both"/>
        <w:rPr>
          <w:rFonts w:ascii="Times New Roman" w:eastAsia="Times New Roman" w:hAnsi="Times New Roman"/>
          <w:lang w:eastAsia="pl-PL"/>
        </w:rPr>
      </w:pPr>
      <w:r w:rsidRPr="000353DF">
        <w:rPr>
          <w:rFonts w:ascii="Times New Roman" w:eastAsia="Times New Roman" w:hAnsi="Times New Roman"/>
          <w:lang w:eastAsia="pl-PL"/>
        </w:rPr>
        <w:t>Uczeń jest ubezpieczony całorocznie i całodobowo.</w:t>
      </w:r>
    </w:p>
    <w:p w:rsidR="008C5768" w:rsidRPr="000353DF" w:rsidRDefault="008C5768" w:rsidP="008C5768">
      <w:pPr>
        <w:numPr>
          <w:ilvl w:val="0"/>
          <w:numId w:val="20"/>
        </w:numPr>
        <w:spacing w:after="0" w:line="240" w:lineRule="auto"/>
        <w:jc w:val="both"/>
        <w:rPr>
          <w:rFonts w:ascii="Times New Roman" w:eastAsia="Times New Roman" w:hAnsi="Times New Roman"/>
          <w:lang w:eastAsia="pl-PL"/>
        </w:rPr>
      </w:pPr>
      <w:r w:rsidRPr="000353DF">
        <w:rPr>
          <w:rFonts w:ascii="Times New Roman" w:eastAsia="Times New Roman" w:hAnsi="Times New Roman"/>
          <w:lang w:eastAsia="pl-PL"/>
        </w:rPr>
        <w:t>Rodzice (prawni opiekunowie) nieubezpieczający swoich dzieci wypełniają odpowiednie oświadczenie.</w:t>
      </w:r>
    </w:p>
    <w:p w:rsidR="008C5768" w:rsidRPr="000353DF" w:rsidRDefault="008C5768" w:rsidP="008C5768">
      <w:pPr>
        <w:numPr>
          <w:ilvl w:val="0"/>
          <w:numId w:val="20"/>
        </w:numPr>
        <w:spacing w:after="0" w:line="240" w:lineRule="auto"/>
        <w:jc w:val="both"/>
        <w:rPr>
          <w:rFonts w:ascii="Times New Roman" w:eastAsia="Times New Roman" w:hAnsi="Times New Roman"/>
          <w:lang w:eastAsia="pl-PL"/>
        </w:rPr>
      </w:pPr>
      <w:r w:rsidRPr="000353DF">
        <w:rPr>
          <w:rFonts w:ascii="Times New Roman" w:eastAsia="Times New Roman" w:hAnsi="Times New Roman"/>
          <w:lang w:eastAsia="pl-PL"/>
        </w:rPr>
        <w:t xml:space="preserve">Szkoła zapewnia opiekę nauczyciela podczas przerw między zajęciami szkolnymi, realizowaną w formie nauczycielskich dyżurów, które: </w:t>
      </w:r>
    </w:p>
    <w:p w:rsidR="008C5768" w:rsidRPr="000353DF" w:rsidRDefault="008C5768" w:rsidP="008C5768">
      <w:pPr>
        <w:numPr>
          <w:ilvl w:val="0"/>
          <w:numId w:val="23"/>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zaczynają</w:t>
      </w:r>
      <w:proofErr w:type="gramEnd"/>
      <w:r w:rsidRPr="000353DF">
        <w:rPr>
          <w:rFonts w:ascii="Times New Roman" w:eastAsia="Times New Roman" w:hAnsi="Times New Roman"/>
          <w:lang w:eastAsia="pl-PL"/>
        </w:rPr>
        <w:t xml:space="preserve"> się o godzinie 7.30,</w:t>
      </w:r>
    </w:p>
    <w:p w:rsidR="008C5768" w:rsidRPr="000353DF" w:rsidRDefault="008C5768" w:rsidP="008C5768">
      <w:pPr>
        <w:numPr>
          <w:ilvl w:val="0"/>
          <w:numId w:val="23"/>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uchylony</w:t>
      </w:r>
      <w:proofErr w:type="gramEnd"/>
    </w:p>
    <w:p w:rsidR="008C5768" w:rsidRPr="000353DF" w:rsidRDefault="008C5768" w:rsidP="008C5768">
      <w:pPr>
        <w:numPr>
          <w:ilvl w:val="0"/>
          <w:numId w:val="23"/>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obejmują</w:t>
      </w:r>
      <w:proofErr w:type="gramEnd"/>
      <w:r w:rsidRPr="000353DF">
        <w:rPr>
          <w:rFonts w:ascii="Times New Roman" w:eastAsia="Times New Roman" w:hAnsi="Times New Roman"/>
          <w:lang w:eastAsia="pl-PL"/>
        </w:rPr>
        <w:t xml:space="preserve"> wszystkich uczniów.</w:t>
      </w:r>
    </w:p>
    <w:p w:rsidR="008C5768" w:rsidRPr="000353DF" w:rsidRDefault="008C5768" w:rsidP="008C5768">
      <w:pPr>
        <w:numPr>
          <w:ilvl w:val="0"/>
          <w:numId w:val="20"/>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uchylony</w:t>
      </w:r>
      <w:proofErr w:type="gramEnd"/>
    </w:p>
    <w:p w:rsidR="008C5768" w:rsidRPr="000353DF" w:rsidRDefault="008C5768" w:rsidP="008C5768">
      <w:pPr>
        <w:spacing w:after="0" w:line="240" w:lineRule="auto"/>
        <w:rPr>
          <w:rFonts w:ascii="Times New Roman" w:eastAsia="Times New Roman" w:hAnsi="Times New Roman"/>
          <w:b/>
          <w:lang w:eastAsia="pl-PL"/>
        </w:rPr>
      </w:pPr>
    </w:p>
    <w:p w:rsidR="008C5768" w:rsidRPr="000353DF" w:rsidRDefault="008C5768" w:rsidP="008C5768">
      <w:pPr>
        <w:spacing w:after="0" w:line="240" w:lineRule="auto"/>
        <w:jc w:val="center"/>
        <w:rPr>
          <w:rFonts w:ascii="Times New Roman" w:eastAsia="Times New Roman" w:hAnsi="Times New Roman"/>
          <w:b/>
          <w:lang w:eastAsia="pl-PL"/>
        </w:rPr>
      </w:pPr>
      <w:r w:rsidRPr="000353DF">
        <w:rPr>
          <w:rFonts w:ascii="Times New Roman" w:eastAsia="Times New Roman" w:hAnsi="Times New Roman"/>
          <w:b/>
          <w:lang w:eastAsia="pl-PL"/>
        </w:rPr>
        <w:t>§ 13.</w:t>
      </w:r>
    </w:p>
    <w:p w:rsidR="008C5768" w:rsidRPr="000353DF" w:rsidRDefault="008C5768" w:rsidP="008C5768">
      <w:pPr>
        <w:spacing w:after="0" w:line="240" w:lineRule="auto"/>
        <w:jc w:val="both"/>
        <w:rPr>
          <w:rFonts w:ascii="Times New Roman" w:eastAsia="Times New Roman" w:hAnsi="Times New Roman"/>
          <w:b/>
          <w:lang w:eastAsia="pl-PL"/>
        </w:rPr>
      </w:pPr>
    </w:p>
    <w:p w:rsidR="008C5768" w:rsidRPr="000353DF" w:rsidRDefault="008C5768" w:rsidP="008C5768">
      <w:pPr>
        <w:numPr>
          <w:ilvl w:val="0"/>
          <w:numId w:val="24"/>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uchylony</w:t>
      </w:r>
      <w:proofErr w:type="gramEnd"/>
    </w:p>
    <w:p w:rsidR="008C5768" w:rsidRPr="000353DF" w:rsidRDefault="008C5768" w:rsidP="008C5768">
      <w:pPr>
        <w:spacing w:after="0" w:line="240" w:lineRule="auto"/>
        <w:jc w:val="center"/>
        <w:rPr>
          <w:rFonts w:ascii="Times New Roman" w:eastAsia="Times New Roman" w:hAnsi="Times New Roman"/>
          <w:b/>
          <w:lang w:eastAsia="pl-PL"/>
        </w:rPr>
      </w:pPr>
    </w:p>
    <w:p w:rsidR="008C5768" w:rsidRPr="000353DF" w:rsidRDefault="008C5768" w:rsidP="008C5768">
      <w:pPr>
        <w:spacing w:after="0" w:line="240" w:lineRule="auto"/>
        <w:jc w:val="center"/>
        <w:rPr>
          <w:rFonts w:ascii="Times New Roman" w:eastAsia="Times New Roman" w:hAnsi="Times New Roman"/>
          <w:b/>
          <w:lang w:eastAsia="pl-PL"/>
        </w:rPr>
      </w:pPr>
      <w:r w:rsidRPr="000353DF">
        <w:rPr>
          <w:rFonts w:ascii="Times New Roman" w:eastAsia="Times New Roman" w:hAnsi="Times New Roman"/>
          <w:b/>
          <w:lang w:eastAsia="pl-PL"/>
        </w:rPr>
        <w:t>§ 14.</w:t>
      </w:r>
    </w:p>
    <w:p w:rsidR="008C5768" w:rsidRPr="000353DF" w:rsidRDefault="008C5768" w:rsidP="008C5768">
      <w:pPr>
        <w:spacing w:after="0" w:line="240" w:lineRule="auto"/>
        <w:jc w:val="both"/>
        <w:rPr>
          <w:rFonts w:ascii="Times New Roman" w:eastAsia="Times New Roman" w:hAnsi="Times New Roman"/>
          <w:b/>
          <w:lang w:eastAsia="pl-PL"/>
        </w:rPr>
      </w:pPr>
    </w:p>
    <w:p w:rsidR="008C5768" w:rsidRPr="000353DF" w:rsidRDefault="008C5768" w:rsidP="008C5768">
      <w:pPr>
        <w:numPr>
          <w:ilvl w:val="0"/>
          <w:numId w:val="25"/>
        </w:numPr>
        <w:spacing w:after="0" w:line="240" w:lineRule="auto"/>
        <w:jc w:val="both"/>
        <w:rPr>
          <w:rFonts w:ascii="Times New Roman" w:eastAsia="Times New Roman" w:hAnsi="Times New Roman"/>
          <w:lang w:eastAsia="pl-PL"/>
        </w:rPr>
      </w:pPr>
      <w:r w:rsidRPr="000353DF">
        <w:rPr>
          <w:rFonts w:ascii="Times New Roman" w:eastAsia="Times New Roman" w:hAnsi="Times New Roman"/>
          <w:lang w:eastAsia="pl-PL"/>
        </w:rPr>
        <w:t>Szkoła zapewnia indywidualną opiekę nad uczniami wymagającymi szczególnej troski.</w:t>
      </w:r>
    </w:p>
    <w:p w:rsidR="008C5768" w:rsidRPr="000353DF" w:rsidRDefault="008C5768" w:rsidP="008C5768">
      <w:pPr>
        <w:numPr>
          <w:ilvl w:val="0"/>
          <w:numId w:val="25"/>
        </w:numPr>
        <w:spacing w:after="0" w:line="240" w:lineRule="auto"/>
        <w:jc w:val="both"/>
        <w:rPr>
          <w:rFonts w:ascii="Times New Roman" w:eastAsia="Times New Roman" w:hAnsi="Times New Roman"/>
          <w:lang w:eastAsia="pl-PL"/>
        </w:rPr>
      </w:pPr>
      <w:r w:rsidRPr="000353DF">
        <w:rPr>
          <w:rFonts w:ascii="Times New Roman" w:eastAsia="Times New Roman" w:hAnsi="Times New Roman"/>
          <w:lang w:eastAsia="pl-PL"/>
        </w:rPr>
        <w:t>Dla uczniów z zaburzeniami rozwojowymi, uszkodzeniami narządów: ruchu, słuchu i wzroku szkoła zapewnia indywidualną naukę w domu zgodnie z zaleceniami lekarzy specjalistów i poradni psychologiczno – pedagogicznej.</w:t>
      </w:r>
    </w:p>
    <w:p w:rsidR="008C5768" w:rsidRPr="000353DF" w:rsidRDefault="008C5768" w:rsidP="008C5768">
      <w:pPr>
        <w:numPr>
          <w:ilvl w:val="0"/>
          <w:numId w:val="25"/>
        </w:numPr>
        <w:spacing w:after="0" w:line="240" w:lineRule="auto"/>
        <w:jc w:val="both"/>
        <w:rPr>
          <w:rFonts w:ascii="Times New Roman" w:eastAsia="Times New Roman" w:hAnsi="Times New Roman"/>
          <w:lang w:eastAsia="pl-PL"/>
        </w:rPr>
      </w:pPr>
      <w:r w:rsidRPr="000353DF">
        <w:rPr>
          <w:rFonts w:ascii="Times New Roman" w:eastAsia="Times New Roman" w:hAnsi="Times New Roman"/>
          <w:lang w:eastAsia="pl-PL"/>
        </w:rPr>
        <w:t>W przypadku wystąpienia niepowodzeń szkolnych uczniowi zostaje zapewniona pomoc w celu ich wyeliminowania poprzez:</w:t>
      </w:r>
    </w:p>
    <w:p w:rsidR="008C5768" w:rsidRPr="000353DF" w:rsidRDefault="008C5768" w:rsidP="008C5768">
      <w:pPr>
        <w:numPr>
          <w:ilvl w:val="0"/>
          <w:numId w:val="26"/>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indywidualizację</w:t>
      </w:r>
      <w:proofErr w:type="gramEnd"/>
      <w:r w:rsidRPr="000353DF">
        <w:rPr>
          <w:rFonts w:ascii="Times New Roman" w:eastAsia="Times New Roman" w:hAnsi="Times New Roman"/>
          <w:lang w:eastAsia="pl-PL"/>
        </w:rPr>
        <w:t xml:space="preserve"> procesu nauczania,</w:t>
      </w:r>
    </w:p>
    <w:p w:rsidR="008C5768" w:rsidRPr="000353DF" w:rsidRDefault="008C5768" w:rsidP="008C5768">
      <w:pPr>
        <w:numPr>
          <w:ilvl w:val="0"/>
          <w:numId w:val="26"/>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uczestnictwo</w:t>
      </w:r>
      <w:proofErr w:type="gramEnd"/>
      <w:r w:rsidRPr="000353DF">
        <w:rPr>
          <w:rFonts w:ascii="Times New Roman" w:eastAsia="Times New Roman" w:hAnsi="Times New Roman"/>
          <w:lang w:eastAsia="pl-PL"/>
        </w:rPr>
        <w:t xml:space="preserve"> w zajęciach wyrównawczych,</w:t>
      </w:r>
    </w:p>
    <w:p w:rsidR="008C5768" w:rsidRPr="000353DF" w:rsidRDefault="008C5768" w:rsidP="008C5768">
      <w:pPr>
        <w:numPr>
          <w:ilvl w:val="0"/>
          <w:numId w:val="26"/>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indywidualną</w:t>
      </w:r>
      <w:proofErr w:type="gramEnd"/>
      <w:r w:rsidRPr="000353DF">
        <w:rPr>
          <w:rFonts w:ascii="Times New Roman" w:eastAsia="Times New Roman" w:hAnsi="Times New Roman"/>
          <w:lang w:eastAsia="pl-PL"/>
        </w:rPr>
        <w:t xml:space="preserve"> opiekę wychowawcy, pedagoga, logopedy, nauczycieli prowadzących zajęcia świetlicowe.</w:t>
      </w:r>
    </w:p>
    <w:p w:rsidR="008C5768" w:rsidRPr="000353DF" w:rsidRDefault="008C5768" w:rsidP="008C5768">
      <w:pPr>
        <w:spacing w:after="0" w:line="240" w:lineRule="auto"/>
        <w:jc w:val="center"/>
        <w:rPr>
          <w:rFonts w:ascii="Times New Roman" w:eastAsia="Times New Roman" w:hAnsi="Times New Roman"/>
          <w:b/>
          <w:lang w:eastAsia="pl-PL"/>
        </w:rPr>
      </w:pPr>
    </w:p>
    <w:p w:rsidR="008C5768" w:rsidRPr="000353DF" w:rsidRDefault="008C5768" w:rsidP="008C5768">
      <w:pPr>
        <w:spacing w:after="0" w:line="240" w:lineRule="auto"/>
        <w:jc w:val="center"/>
        <w:rPr>
          <w:rFonts w:ascii="Times New Roman" w:eastAsia="Times New Roman" w:hAnsi="Times New Roman"/>
          <w:b/>
          <w:lang w:eastAsia="pl-PL"/>
        </w:rPr>
      </w:pPr>
      <w:r w:rsidRPr="000353DF">
        <w:rPr>
          <w:rFonts w:ascii="Times New Roman" w:eastAsia="Times New Roman" w:hAnsi="Times New Roman"/>
          <w:b/>
          <w:lang w:eastAsia="pl-PL"/>
        </w:rPr>
        <w:t>§ 15.</w:t>
      </w:r>
    </w:p>
    <w:p w:rsidR="008C5768" w:rsidRPr="000353DF" w:rsidRDefault="008C5768" w:rsidP="008C5768">
      <w:pPr>
        <w:spacing w:after="0" w:line="240" w:lineRule="auto"/>
        <w:jc w:val="center"/>
        <w:rPr>
          <w:rFonts w:ascii="Times New Roman" w:eastAsia="Times New Roman" w:hAnsi="Times New Roman"/>
          <w:b/>
          <w:lang w:eastAsia="pl-PL"/>
        </w:rPr>
      </w:pPr>
    </w:p>
    <w:p w:rsidR="008C5768" w:rsidRPr="000353DF" w:rsidRDefault="008C5768" w:rsidP="008C5768">
      <w:pPr>
        <w:numPr>
          <w:ilvl w:val="0"/>
          <w:numId w:val="27"/>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uchylony</w:t>
      </w:r>
      <w:proofErr w:type="gramEnd"/>
    </w:p>
    <w:p w:rsidR="008C5768" w:rsidRPr="000353DF" w:rsidRDefault="008C5768" w:rsidP="008C5768">
      <w:pPr>
        <w:numPr>
          <w:ilvl w:val="0"/>
          <w:numId w:val="27"/>
        </w:numPr>
        <w:spacing w:after="0" w:line="240" w:lineRule="auto"/>
        <w:jc w:val="both"/>
        <w:rPr>
          <w:rFonts w:ascii="Times New Roman" w:eastAsia="Times New Roman" w:hAnsi="Times New Roman"/>
          <w:lang w:eastAsia="pl-PL"/>
        </w:rPr>
      </w:pPr>
      <w:r w:rsidRPr="000353DF">
        <w:rPr>
          <w:rFonts w:ascii="Times New Roman" w:eastAsia="Times New Roman" w:hAnsi="Times New Roman"/>
          <w:lang w:eastAsia="pl-PL"/>
        </w:rPr>
        <w:t xml:space="preserve">Dla zapewnienia ciągłości pracy wychowawczej, jej </w:t>
      </w:r>
      <w:proofErr w:type="gramStart"/>
      <w:r w:rsidRPr="000353DF">
        <w:rPr>
          <w:rFonts w:ascii="Times New Roman" w:eastAsia="Times New Roman" w:hAnsi="Times New Roman"/>
          <w:lang w:eastAsia="pl-PL"/>
        </w:rPr>
        <w:t>skuteczności  i</w:t>
      </w:r>
      <w:proofErr w:type="gramEnd"/>
      <w:r w:rsidRPr="000353DF">
        <w:rPr>
          <w:rFonts w:ascii="Times New Roman" w:eastAsia="Times New Roman" w:hAnsi="Times New Roman"/>
          <w:lang w:eastAsia="pl-PL"/>
        </w:rPr>
        <w:t xml:space="preserve"> stabilizacji emocjonalnej dziecka pożądane jest, by wychowawca prowadził swój oddział przez cały tok nauczania w danym etapie edukacyjnym.</w:t>
      </w:r>
    </w:p>
    <w:p w:rsidR="008C5768" w:rsidRPr="000353DF" w:rsidRDefault="008C5768" w:rsidP="008C5768">
      <w:pPr>
        <w:numPr>
          <w:ilvl w:val="0"/>
          <w:numId w:val="27"/>
        </w:numPr>
        <w:spacing w:after="0" w:line="240" w:lineRule="auto"/>
        <w:jc w:val="both"/>
        <w:rPr>
          <w:rFonts w:ascii="Times New Roman" w:eastAsia="Times New Roman" w:hAnsi="Times New Roman"/>
          <w:lang w:eastAsia="pl-PL"/>
        </w:rPr>
      </w:pPr>
      <w:r w:rsidRPr="000353DF">
        <w:rPr>
          <w:rFonts w:ascii="Times New Roman" w:eastAsia="Times New Roman" w:hAnsi="Times New Roman"/>
          <w:lang w:eastAsia="pl-PL"/>
        </w:rPr>
        <w:lastRenderedPageBreak/>
        <w:t>Formy spełniania zadań nauczyciela wychowawcy dostosowane są do wieku uczniów, ich potrzeb oraz warunków środowiskowych szkoły.</w:t>
      </w:r>
    </w:p>
    <w:p w:rsidR="008C5768" w:rsidRPr="000353DF" w:rsidRDefault="008C5768" w:rsidP="008C5768">
      <w:pPr>
        <w:spacing w:after="0" w:line="240" w:lineRule="auto"/>
        <w:rPr>
          <w:rFonts w:ascii="Times New Roman" w:eastAsia="Times New Roman" w:hAnsi="Times New Roman"/>
          <w:b/>
          <w:lang w:eastAsia="pl-PL"/>
        </w:rPr>
      </w:pPr>
    </w:p>
    <w:p w:rsidR="008C5768" w:rsidRPr="000353DF" w:rsidRDefault="008C5768" w:rsidP="008C5768">
      <w:pPr>
        <w:tabs>
          <w:tab w:val="left" w:pos="142"/>
        </w:tabs>
        <w:spacing w:after="0" w:line="240" w:lineRule="auto"/>
        <w:jc w:val="center"/>
        <w:rPr>
          <w:rFonts w:ascii="Times New Roman" w:eastAsia="Times New Roman" w:hAnsi="Times New Roman"/>
          <w:b/>
          <w:lang w:eastAsia="pl-PL"/>
        </w:rPr>
      </w:pPr>
    </w:p>
    <w:p w:rsidR="008C5768" w:rsidRPr="000353DF" w:rsidRDefault="008C5768" w:rsidP="008C5768">
      <w:pPr>
        <w:tabs>
          <w:tab w:val="left" w:pos="142"/>
        </w:tabs>
        <w:spacing w:after="0" w:line="240" w:lineRule="auto"/>
        <w:jc w:val="center"/>
        <w:rPr>
          <w:rFonts w:ascii="Times New Roman" w:eastAsia="Times New Roman" w:hAnsi="Times New Roman"/>
          <w:b/>
          <w:lang w:eastAsia="pl-PL"/>
        </w:rPr>
      </w:pPr>
      <w:proofErr w:type="gramStart"/>
      <w:r w:rsidRPr="000353DF">
        <w:rPr>
          <w:rFonts w:ascii="Times New Roman" w:eastAsia="Times New Roman" w:hAnsi="Times New Roman"/>
          <w:b/>
          <w:lang w:eastAsia="pl-PL"/>
        </w:rPr>
        <w:t>ROZDZIAŁ  III</w:t>
      </w:r>
      <w:proofErr w:type="gramEnd"/>
    </w:p>
    <w:p w:rsidR="008C5768" w:rsidRPr="000353DF" w:rsidRDefault="008C5768" w:rsidP="008C5768">
      <w:pPr>
        <w:spacing w:after="0" w:line="240" w:lineRule="auto"/>
        <w:jc w:val="center"/>
        <w:rPr>
          <w:rFonts w:ascii="Times New Roman" w:eastAsia="Times New Roman" w:hAnsi="Times New Roman"/>
          <w:b/>
          <w:lang w:eastAsia="pl-PL"/>
        </w:rPr>
      </w:pPr>
    </w:p>
    <w:p w:rsidR="008C5768" w:rsidRPr="000353DF" w:rsidRDefault="008C5768" w:rsidP="008C5768">
      <w:pPr>
        <w:spacing w:after="0" w:line="240" w:lineRule="auto"/>
        <w:jc w:val="center"/>
        <w:rPr>
          <w:rFonts w:ascii="Times New Roman" w:eastAsia="Times New Roman" w:hAnsi="Times New Roman"/>
          <w:b/>
          <w:lang w:eastAsia="pl-PL"/>
        </w:rPr>
      </w:pPr>
      <w:proofErr w:type="gramStart"/>
      <w:r w:rsidRPr="000353DF">
        <w:rPr>
          <w:rFonts w:ascii="Times New Roman" w:eastAsia="Times New Roman" w:hAnsi="Times New Roman"/>
          <w:b/>
          <w:lang w:eastAsia="pl-PL"/>
        </w:rPr>
        <w:t>ORGANY  SZKOŁY</w:t>
      </w:r>
      <w:proofErr w:type="gramEnd"/>
    </w:p>
    <w:p w:rsidR="008C5768" w:rsidRPr="000353DF" w:rsidRDefault="008C5768" w:rsidP="008C5768">
      <w:pPr>
        <w:spacing w:after="0" w:line="240" w:lineRule="auto"/>
        <w:jc w:val="center"/>
        <w:rPr>
          <w:rFonts w:ascii="Times New Roman" w:eastAsia="Times New Roman" w:hAnsi="Times New Roman"/>
          <w:b/>
          <w:lang w:eastAsia="pl-PL"/>
        </w:rPr>
      </w:pPr>
    </w:p>
    <w:p w:rsidR="008C5768" w:rsidRPr="000353DF" w:rsidRDefault="008C5768" w:rsidP="008C5768">
      <w:pPr>
        <w:spacing w:after="0" w:line="240" w:lineRule="auto"/>
        <w:jc w:val="center"/>
        <w:rPr>
          <w:rFonts w:ascii="Times New Roman" w:eastAsia="Times New Roman" w:hAnsi="Times New Roman"/>
          <w:b/>
          <w:lang w:eastAsia="pl-PL"/>
        </w:rPr>
      </w:pPr>
      <w:r w:rsidRPr="000353DF">
        <w:rPr>
          <w:rFonts w:ascii="Times New Roman" w:eastAsia="Times New Roman" w:hAnsi="Times New Roman"/>
          <w:b/>
          <w:lang w:eastAsia="pl-PL"/>
        </w:rPr>
        <w:t>§ 16.</w:t>
      </w:r>
    </w:p>
    <w:p w:rsidR="008C5768" w:rsidRPr="000353DF" w:rsidRDefault="008C5768" w:rsidP="008C5768">
      <w:pPr>
        <w:tabs>
          <w:tab w:val="left" w:pos="284"/>
        </w:tabs>
        <w:spacing w:after="0" w:line="240" w:lineRule="auto"/>
        <w:rPr>
          <w:rFonts w:ascii="Times New Roman" w:eastAsia="Times New Roman" w:hAnsi="Times New Roman"/>
          <w:lang w:eastAsia="pl-PL"/>
        </w:rPr>
      </w:pPr>
    </w:p>
    <w:p w:rsidR="008C5768" w:rsidRPr="000353DF" w:rsidRDefault="008C5768" w:rsidP="008C5768">
      <w:pPr>
        <w:numPr>
          <w:ilvl w:val="0"/>
          <w:numId w:val="28"/>
        </w:numPr>
        <w:tabs>
          <w:tab w:val="left" w:pos="0"/>
        </w:tabs>
        <w:spacing w:after="0" w:line="240" w:lineRule="auto"/>
        <w:jc w:val="both"/>
        <w:rPr>
          <w:rFonts w:ascii="Times New Roman" w:eastAsia="Times New Roman" w:hAnsi="Times New Roman"/>
          <w:b/>
          <w:lang w:eastAsia="pl-PL"/>
        </w:rPr>
      </w:pPr>
    </w:p>
    <w:p w:rsidR="008C5768" w:rsidRPr="000353DF" w:rsidRDefault="008C5768" w:rsidP="008C5768">
      <w:pPr>
        <w:numPr>
          <w:ilvl w:val="1"/>
          <w:numId w:val="28"/>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uchylony</w:t>
      </w:r>
      <w:proofErr w:type="gramEnd"/>
    </w:p>
    <w:p w:rsidR="008C5768" w:rsidRPr="000353DF" w:rsidRDefault="008C5768" w:rsidP="008C5768">
      <w:pPr>
        <w:numPr>
          <w:ilvl w:val="1"/>
          <w:numId w:val="28"/>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uchylony</w:t>
      </w:r>
      <w:proofErr w:type="gramEnd"/>
    </w:p>
    <w:p w:rsidR="008C5768" w:rsidRPr="000353DF" w:rsidRDefault="008C5768" w:rsidP="008C5768">
      <w:pPr>
        <w:numPr>
          <w:ilvl w:val="1"/>
          <w:numId w:val="28"/>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uchylony</w:t>
      </w:r>
      <w:proofErr w:type="gramEnd"/>
    </w:p>
    <w:p w:rsidR="008C5768" w:rsidRPr="000353DF" w:rsidRDefault="008C5768" w:rsidP="008C5768">
      <w:pPr>
        <w:numPr>
          <w:ilvl w:val="1"/>
          <w:numId w:val="28"/>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uchylony</w:t>
      </w:r>
      <w:proofErr w:type="gramEnd"/>
    </w:p>
    <w:p w:rsidR="008C5768" w:rsidRPr="000353DF" w:rsidRDefault="008C5768" w:rsidP="008C5768">
      <w:pPr>
        <w:numPr>
          <w:ilvl w:val="0"/>
          <w:numId w:val="28"/>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Każdemu  z</w:t>
      </w:r>
      <w:proofErr w:type="gramEnd"/>
      <w:r w:rsidRPr="000353DF">
        <w:rPr>
          <w:rFonts w:ascii="Times New Roman" w:eastAsia="Times New Roman" w:hAnsi="Times New Roman"/>
          <w:lang w:eastAsia="pl-PL"/>
        </w:rPr>
        <w:t xml:space="preserve"> organów zapewnia się możliwość swobodnego działania i podejmowania decyzji w granicach kompetencji określonych ustawą i niniejszym Statutem, umożliwia rozwiązywanie sytuacji konfliktowych   wewnątrz szkoły oraz zapewnia bieżącą wymianę informacji pomiędzy organami szkoły o podejmowanych      i planowanych działaniach lub decyzjach.</w:t>
      </w:r>
    </w:p>
    <w:p w:rsidR="008C5768" w:rsidRPr="000353DF" w:rsidRDefault="008C5768" w:rsidP="008C5768">
      <w:pPr>
        <w:spacing w:after="0" w:line="240" w:lineRule="auto"/>
        <w:rPr>
          <w:rFonts w:ascii="Times New Roman" w:eastAsia="Times New Roman" w:hAnsi="Times New Roman"/>
          <w:b/>
          <w:lang w:eastAsia="pl-PL"/>
        </w:rPr>
      </w:pPr>
    </w:p>
    <w:p w:rsidR="008C5768" w:rsidRPr="000353DF" w:rsidRDefault="008C5768" w:rsidP="008C5768">
      <w:pPr>
        <w:spacing w:after="0" w:line="240" w:lineRule="auto"/>
        <w:jc w:val="center"/>
        <w:rPr>
          <w:rFonts w:ascii="Times New Roman" w:eastAsia="Times New Roman" w:hAnsi="Times New Roman"/>
          <w:b/>
          <w:lang w:eastAsia="pl-PL"/>
        </w:rPr>
      </w:pPr>
      <w:r w:rsidRPr="000353DF">
        <w:rPr>
          <w:rFonts w:ascii="Times New Roman" w:eastAsia="Times New Roman" w:hAnsi="Times New Roman"/>
          <w:b/>
          <w:lang w:eastAsia="pl-PL"/>
        </w:rPr>
        <w:t>§ 17.</w:t>
      </w:r>
    </w:p>
    <w:p w:rsidR="008C5768" w:rsidRPr="000353DF" w:rsidRDefault="008C5768" w:rsidP="008C5768">
      <w:pPr>
        <w:spacing w:after="0" w:line="240" w:lineRule="auto"/>
        <w:rPr>
          <w:rFonts w:ascii="Times New Roman" w:eastAsia="Times New Roman" w:hAnsi="Times New Roman"/>
          <w:b/>
          <w:lang w:eastAsia="pl-PL"/>
        </w:rPr>
      </w:pPr>
    </w:p>
    <w:p w:rsidR="008C5768" w:rsidRPr="000353DF" w:rsidRDefault="008C5768" w:rsidP="008C5768">
      <w:pPr>
        <w:numPr>
          <w:ilvl w:val="0"/>
          <w:numId w:val="29"/>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uchylony</w:t>
      </w:r>
      <w:proofErr w:type="gramEnd"/>
    </w:p>
    <w:p w:rsidR="008C5768" w:rsidRPr="000353DF" w:rsidRDefault="008C5768" w:rsidP="008C5768">
      <w:pPr>
        <w:numPr>
          <w:ilvl w:val="0"/>
          <w:numId w:val="29"/>
        </w:numPr>
        <w:spacing w:after="0" w:line="240" w:lineRule="auto"/>
        <w:jc w:val="both"/>
        <w:rPr>
          <w:rFonts w:ascii="Times New Roman" w:eastAsia="Times New Roman" w:hAnsi="Times New Roman"/>
          <w:lang w:eastAsia="pl-PL"/>
        </w:rPr>
      </w:pPr>
      <w:r w:rsidRPr="000353DF">
        <w:rPr>
          <w:rFonts w:ascii="Times New Roman" w:eastAsia="Times New Roman" w:hAnsi="Times New Roman"/>
          <w:lang w:eastAsia="pl-PL"/>
        </w:rPr>
        <w:t>Dyrektor odpowiedzialny jest za:</w:t>
      </w:r>
    </w:p>
    <w:p w:rsidR="008C5768" w:rsidRPr="000353DF" w:rsidRDefault="008C5768" w:rsidP="008C5768">
      <w:pPr>
        <w:numPr>
          <w:ilvl w:val="0"/>
          <w:numId w:val="30"/>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dydaktyczny</w:t>
      </w:r>
      <w:proofErr w:type="gramEnd"/>
      <w:r w:rsidRPr="000353DF">
        <w:rPr>
          <w:rFonts w:ascii="Times New Roman" w:eastAsia="Times New Roman" w:hAnsi="Times New Roman"/>
          <w:lang w:eastAsia="pl-PL"/>
        </w:rPr>
        <w:t xml:space="preserve"> i wychowawczy poziom szkoły,</w:t>
      </w:r>
    </w:p>
    <w:p w:rsidR="008C5768" w:rsidRPr="000353DF" w:rsidRDefault="008C5768" w:rsidP="008C5768">
      <w:pPr>
        <w:numPr>
          <w:ilvl w:val="0"/>
          <w:numId w:val="30"/>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uchylony</w:t>
      </w:r>
      <w:proofErr w:type="gramEnd"/>
    </w:p>
    <w:p w:rsidR="008C5768" w:rsidRPr="000353DF" w:rsidRDefault="008C5768" w:rsidP="008C5768">
      <w:pPr>
        <w:numPr>
          <w:ilvl w:val="0"/>
          <w:numId w:val="30"/>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tworzenia</w:t>
      </w:r>
      <w:proofErr w:type="gramEnd"/>
      <w:r w:rsidRPr="000353DF">
        <w:rPr>
          <w:rFonts w:ascii="Times New Roman" w:eastAsia="Times New Roman" w:hAnsi="Times New Roman"/>
          <w:lang w:eastAsia="pl-PL"/>
        </w:rPr>
        <w:t xml:space="preserve"> warunków do rozwijania samorządnej i samodzielnej pracy uczniów i wychowanków,</w:t>
      </w:r>
    </w:p>
    <w:p w:rsidR="008C5768" w:rsidRPr="000353DF" w:rsidRDefault="008C5768" w:rsidP="008C5768">
      <w:pPr>
        <w:numPr>
          <w:ilvl w:val="0"/>
          <w:numId w:val="30"/>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zapewnienie</w:t>
      </w:r>
      <w:proofErr w:type="gramEnd"/>
      <w:r w:rsidRPr="000353DF">
        <w:rPr>
          <w:rFonts w:ascii="Times New Roman" w:eastAsia="Times New Roman" w:hAnsi="Times New Roman"/>
          <w:lang w:eastAsia="pl-PL"/>
        </w:rPr>
        <w:t xml:space="preserve"> pomocy nauczycielom w realizacji ich zadań i ich doskonaleniu zawodowy,</w:t>
      </w:r>
    </w:p>
    <w:p w:rsidR="008C5768" w:rsidRPr="000353DF" w:rsidRDefault="008C5768" w:rsidP="008C5768">
      <w:pPr>
        <w:numPr>
          <w:ilvl w:val="0"/>
          <w:numId w:val="30"/>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zapewnienie</w:t>
      </w:r>
      <w:proofErr w:type="gramEnd"/>
      <w:r w:rsidRPr="000353DF">
        <w:rPr>
          <w:rFonts w:ascii="Times New Roman" w:eastAsia="Times New Roman" w:hAnsi="Times New Roman"/>
          <w:lang w:eastAsia="pl-PL"/>
        </w:rPr>
        <w:t xml:space="preserve"> w miarę możliwości odpowiednich warunków organizacyjnych do realizacji zadań dydaktycznych i opiekuńczo-wychowawczych.</w:t>
      </w:r>
    </w:p>
    <w:p w:rsidR="008C5768" w:rsidRPr="000353DF" w:rsidRDefault="008C5768" w:rsidP="008C5768">
      <w:pPr>
        <w:numPr>
          <w:ilvl w:val="0"/>
          <w:numId w:val="29"/>
        </w:numPr>
        <w:spacing w:after="0" w:line="240" w:lineRule="auto"/>
        <w:jc w:val="both"/>
        <w:rPr>
          <w:rFonts w:ascii="Times New Roman" w:eastAsia="Times New Roman" w:hAnsi="Times New Roman"/>
          <w:lang w:eastAsia="pl-PL"/>
        </w:rPr>
      </w:pPr>
      <w:r w:rsidRPr="000353DF">
        <w:rPr>
          <w:rFonts w:ascii="Times New Roman" w:eastAsia="Times New Roman" w:hAnsi="Times New Roman"/>
          <w:lang w:eastAsia="pl-PL"/>
        </w:rPr>
        <w:t>Dyrektor w szczególności:</w:t>
      </w:r>
    </w:p>
    <w:p w:rsidR="008C5768" w:rsidRPr="000353DF" w:rsidRDefault="008C5768" w:rsidP="008C5768">
      <w:pPr>
        <w:numPr>
          <w:ilvl w:val="0"/>
          <w:numId w:val="31"/>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uchylony</w:t>
      </w:r>
      <w:proofErr w:type="gramEnd"/>
    </w:p>
    <w:p w:rsidR="008C5768" w:rsidRPr="000353DF" w:rsidRDefault="008C5768" w:rsidP="008C5768">
      <w:pPr>
        <w:numPr>
          <w:ilvl w:val="0"/>
          <w:numId w:val="31"/>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uchylony</w:t>
      </w:r>
      <w:proofErr w:type="gramEnd"/>
    </w:p>
    <w:p w:rsidR="008C5768" w:rsidRPr="000353DF" w:rsidRDefault="008C5768" w:rsidP="008C5768">
      <w:pPr>
        <w:numPr>
          <w:ilvl w:val="0"/>
          <w:numId w:val="31"/>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uchylony</w:t>
      </w:r>
      <w:proofErr w:type="gramEnd"/>
    </w:p>
    <w:p w:rsidR="008C5768" w:rsidRPr="000353DF" w:rsidRDefault="008C5768" w:rsidP="008C5768">
      <w:pPr>
        <w:numPr>
          <w:ilvl w:val="0"/>
          <w:numId w:val="31"/>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uchylony</w:t>
      </w:r>
      <w:proofErr w:type="gramEnd"/>
    </w:p>
    <w:p w:rsidR="008C5768" w:rsidRPr="000353DF" w:rsidRDefault="008C5768" w:rsidP="008C5768">
      <w:pPr>
        <w:numPr>
          <w:ilvl w:val="0"/>
          <w:numId w:val="31"/>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uchylony</w:t>
      </w:r>
      <w:proofErr w:type="gramEnd"/>
    </w:p>
    <w:p w:rsidR="008C5768" w:rsidRPr="000353DF" w:rsidRDefault="008C5768" w:rsidP="008C5768">
      <w:pPr>
        <w:numPr>
          <w:ilvl w:val="0"/>
          <w:numId w:val="31"/>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uchylony</w:t>
      </w:r>
      <w:proofErr w:type="gramEnd"/>
    </w:p>
    <w:p w:rsidR="008C5768" w:rsidRPr="000353DF" w:rsidRDefault="008C5768" w:rsidP="008C5768">
      <w:pPr>
        <w:numPr>
          <w:ilvl w:val="0"/>
          <w:numId w:val="31"/>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uchylony</w:t>
      </w:r>
      <w:proofErr w:type="gramEnd"/>
    </w:p>
    <w:p w:rsidR="008C5768" w:rsidRPr="000353DF" w:rsidRDefault="008C5768" w:rsidP="008C5768">
      <w:pPr>
        <w:numPr>
          <w:ilvl w:val="0"/>
          <w:numId w:val="31"/>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uchylony</w:t>
      </w:r>
      <w:proofErr w:type="gramEnd"/>
    </w:p>
    <w:p w:rsidR="008C5768" w:rsidRPr="000353DF" w:rsidRDefault="008C5768" w:rsidP="008C5768">
      <w:pPr>
        <w:numPr>
          <w:ilvl w:val="0"/>
          <w:numId w:val="31"/>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uchylony</w:t>
      </w:r>
      <w:proofErr w:type="gramEnd"/>
    </w:p>
    <w:p w:rsidR="008C5768" w:rsidRPr="000353DF" w:rsidRDefault="008C5768" w:rsidP="008C5768">
      <w:pPr>
        <w:numPr>
          <w:ilvl w:val="0"/>
          <w:numId w:val="31"/>
        </w:numPr>
        <w:spacing w:after="0" w:line="240" w:lineRule="auto"/>
        <w:jc w:val="both"/>
        <w:rPr>
          <w:rFonts w:ascii="Times New Roman" w:eastAsia="Times New Roman" w:hAnsi="Times New Roman"/>
          <w:lang w:eastAsia="pl-PL"/>
        </w:rPr>
      </w:pPr>
      <w:r w:rsidRPr="000353DF">
        <w:rPr>
          <w:rFonts w:ascii="Times New Roman" w:eastAsia="Times New Roman" w:hAnsi="Times New Roman"/>
          <w:lang w:eastAsia="pl-PL"/>
        </w:rPr>
        <w:t xml:space="preserve">kieruje pracami rady </w:t>
      </w:r>
      <w:proofErr w:type="gramStart"/>
      <w:r w:rsidRPr="000353DF">
        <w:rPr>
          <w:rFonts w:ascii="Times New Roman" w:eastAsia="Times New Roman" w:hAnsi="Times New Roman"/>
          <w:lang w:eastAsia="pl-PL"/>
        </w:rPr>
        <w:t>pedagogicznej jako</w:t>
      </w:r>
      <w:proofErr w:type="gramEnd"/>
      <w:r w:rsidRPr="000353DF">
        <w:rPr>
          <w:rFonts w:ascii="Times New Roman" w:eastAsia="Times New Roman" w:hAnsi="Times New Roman"/>
          <w:lang w:eastAsia="pl-PL"/>
        </w:rPr>
        <w:t xml:space="preserve"> jej przewodniczący oraz jest odpowiedzialny za zawiadamianie wszystkich jej członków o terminie i porządku zebrania,</w:t>
      </w:r>
    </w:p>
    <w:p w:rsidR="008C5768" w:rsidRPr="000353DF" w:rsidRDefault="008C5768" w:rsidP="008C5768">
      <w:pPr>
        <w:numPr>
          <w:ilvl w:val="0"/>
          <w:numId w:val="31"/>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uchylony</w:t>
      </w:r>
      <w:proofErr w:type="gramEnd"/>
    </w:p>
    <w:p w:rsidR="008C5768" w:rsidRPr="000353DF" w:rsidRDefault="008C5768" w:rsidP="008C5768">
      <w:pPr>
        <w:numPr>
          <w:ilvl w:val="0"/>
          <w:numId w:val="31"/>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uchylony</w:t>
      </w:r>
      <w:proofErr w:type="gramEnd"/>
    </w:p>
    <w:p w:rsidR="008C5768" w:rsidRPr="000353DF" w:rsidRDefault="008C5768" w:rsidP="008C5768">
      <w:pPr>
        <w:numPr>
          <w:ilvl w:val="0"/>
          <w:numId w:val="31"/>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uchylony</w:t>
      </w:r>
      <w:proofErr w:type="gramEnd"/>
    </w:p>
    <w:p w:rsidR="008C5768" w:rsidRPr="000353DF" w:rsidRDefault="008C5768" w:rsidP="008C5768">
      <w:pPr>
        <w:numPr>
          <w:ilvl w:val="0"/>
          <w:numId w:val="29"/>
        </w:numPr>
        <w:spacing w:after="0" w:line="240" w:lineRule="auto"/>
        <w:jc w:val="both"/>
        <w:rPr>
          <w:rFonts w:ascii="Times New Roman" w:eastAsia="Times New Roman" w:hAnsi="Times New Roman"/>
          <w:lang w:eastAsia="pl-PL"/>
        </w:rPr>
      </w:pPr>
      <w:r w:rsidRPr="000353DF">
        <w:rPr>
          <w:rFonts w:ascii="Times New Roman" w:eastAsia="Times New Roman" w:hAnsi="Times New Roman"/>
          <w:lang w:eastAsia="pl-PL"/>
        </w:rPr>
        <w:t>Dyrektor w zakresie organizacji szkoły:</w:t>
      </w:r>
    </w:p>
    <w:p w:rsidR="008C5768" w:rsidRPr="000353DF" w:rsidRDefault="008C5768" w:rsidP="008C5768">
      <w:pPr>
        <w:numPr>
          <w:ilvl w:val="1"/>
          <w:numId w:val="29"/>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uchylony</w:t>
      </w:r>
      <w:proofErr w:type="gramEnd"/>
    </w:p>
    <w:p w:rsidR="008C5768" w:rsidRPr="000353DF" w:rsidRDefault="008C5768" w:rsidP="008C5768">
      <w:pPr>
        <w:numPr>
          <w:ilvl w:val="1"/>
          <w:numId w:val="29"/>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uchylony</w:t>
      </w:r>
      <w:proofErr w:type="gramEnd"/>
    </w:p>
    <w:p w:rsidR="008C5768" w:rsidRPr="000353DF" w:rsidRDefault="008C5768" w:rsidP="008C5768">
      <w:pPr>
        <w:numPr>
          <w:ilvl w:val="1"/>
          <w:numId w:val="29"/>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odpowiada</w:t>
      </w:r>
      <w:proofErr w:type="gramEnd"/>
      <w:r w:rsidRPr="000353DF">
        <w:rPr>
          <w:rFonts w:ascii="Times New Roman" w:eastAsia="Times New Roman" w:hAnsi="Times New Roman"/>
          <w:lang w:eastAsia="pl-PL"/>
        </w:rPr>
        <w:t xml:space="preserve"> za wykonywanie obowiązków związanych z systemem informacji oświatowej,</w:t>
      </w:r>
    </w:p>
    <w:p w:rsidR="008C5768" w:rsidRPr="000353DF" w:rsidRDefault="008C5768" w:rsidP="008C5768">
      <w:pPr>
        <w:numPr>
          <w:ilvl w:val="1"/>
          <w:numId w:val="29"/>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może</w:t>
      </w:r>
      <w:proofErr w:type="gramEnd"/>
      <w:r w:rsidRPr="000353DF">
        <w:rPr>
          <w:rFonts w:ascii="Times New Roman" w:eastAsia="Times New Roman" w:hAnsi="Times New Roman"/>
          <w:lang w:eastAsia="pl-PL"/>
        </w:rPr>
        <w:t xml:space="preserve"> tworzyć, za zgodną organu prowadzącego, dodatkowe stanowiska wicedyrektorów lub inne stanowiska kierownicze,</w:t>
      </w:r>
    </w:p>
    <w:p w:rsidR="008C5768" w:rsidRPr="000353DF" w:rsidRDefault="008C5768" w:rsidP="008C5768">
      <w:pPr>
        <w:numPr>
          <w:ilvl w:val="1"/>
          <w:numId w:val="29"/>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może</w:t>
      </w:r>
      <w:proofErr w:type="gramEnd"/>
      <w:r w:rsidRPr="000353DF">
        <w:rPr>
          <w:rFonts w:ascii="Times New Roman" w:eastAsia="Times New Roman" w:hAnsi="Times New Roman"/>
          <w:lang w:eastAsia="pl-PL"/>
        </w:rPr>
        <w:t xml:space="preserve">, w porozumieniu z radą pedagogiczną, potraktować dzień wypadający między dwoma dniami świątecznymi i ustawowo wolnymi od pracy, a także piątek wypadający bezpośrednio po dniu świątecznym ustawowo wolnym od pracy, jako dzień wolny od zajęć, pod warunkiem zrealizowania zajęć przypadających na ten dzień w wybraną sobotę, w szczególnie uzasadnionych przypadkach kurator oświaty, </w:t>
      </w:r>
      <w:r w:rsidRPr="000353DF">
        <w:rPr>
          <w:rFonts w:ascii="Times New Roman" w:eastAsia="Times New Roman" w:hAnsi="Times New Roman"/>
          <w:lang w:eastAsia="pl-PL"/>
        </w:rPr>
        <w:lastRenderedPageBreak/>
        <w:t>na wniosek dyrektora może wyrazić zgodę na udzielenie dnia wolnego od zajęć dydaktyczno-wychowawczych, pod warunkiem zrealizowania zajęć przypadających na ten dzień w wybraną sobotę,</w:t>
      </w:r>
    </w:p>
    <w:p w:rsidR="008C5768" w:rsidRPr="000353DF" w:rsidRDefault="008C5768" w:rsidP="008C5768">
      <w:pPr>
        <w:numPr>
          <w:ilvl w:val="1"/>
          <w:numId w:val="29"/>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uchylony</w:t>
      </w:r>
      <w:proofErr w:type="gramEnd"/>
    </w:p>
    <w:p w:rsidR="008C5768" w:rsidRPr="000353DF" w:rsidRDefault="008C5768" w:rsidP="008C5768">
      <w:pPr>
        <w:numPr>
          <w:ilvl w:val="1"/>
          <w:numId w:val="29"/>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wyznacza</w:t>
      </w:r>
      <w:proofErr w:type="gramEnd"/>
      <w:r w:rsidRPr="000353DF">
        <w:rPr>
          <w:rFonts w:ascii="Times New Roman" w:eastAsia="Times New Roman" w:hAnsi="Times New Roman"/>
          <w:lang w:eastAsia="pl-PL"/>
        </w:rPr>
        <w:t xml:space="preserve"> i organizuje egzaminy klasyfikacyjne,</w:t>
      </w:r>
    </w:p>
    <w:p w:rsidR="008C5768" w:rsidRPr="000353DF" w:rsidRDefault="008C5768" w:rsidP="008C5768">
      <w:pPr>
        <w:numPr>
          <w:ilvl w:val="1"/>
          <w:numId w:val="29"/>
        </w:numPr>
        <w:spacing w:after="0" w:line="240" w:lineRule="auto"/>
        <w:jc w:val="both"/>
        <w:rPr>
          <w:rFonts w:ascii="Times New Roman" w:eastAsia="Times New Roman" w:hAnsi="Times New Roman"/>
          <w:lang w:eastAsia="pl-PL"/>
        </w:rPr>
      </w:pPr>
      <w:r w:rsidRPr="000353DF">
        <w:rPr>
          <w:rFonts w:ascii="Times New Roman" w:eastAsia="Times New Roman" w:hAnsi="Times New Roman"/>
          <w:lang w:eastAsia="pl-PL"/>
        </w:rPr>
        <w:t xml:space="preserve">przekazuje uchwałę rady pedagogicznej w sprawie wprowadzenia innowacji wraz z opisem jej zasad oraz opinią rady pedagogicznej i zgodą autora (zespołu autorskiego) innowacji kuratorowi </w:t>
      </w:r>
      <w:proofErr w:type="gramStart"/>
      <w:r w:rsidRPr="000353DF">
        <w:rPr>
          <w:rFonts w:ascii="Times New Roman" w:eastAsia="Times New Roman" w:hAnsi="Times New Roman"/>
          <w:lang w:eastAsia="pl-PL"/>
        </w:rPr>
        <w:t>oświaty     i</w:t>
      </w:r>
      <w:proofErr w:type="gramEnd"/>
      <w:r w:rsidRPr="000353DF">
        <w:rPr>
          <w:rFonts w:ascii="Times New Roman" w:eastAsia="Times New Roman" w:hAnsi="Times New Roman"/>
          <w:lang w:eastAsia="pl-PL"/>
        </w:rPr>
        <w:t xml:space="preserve"> organowi prowadzącemu szkołę w terminie do dnia 31 marca roku poprzedzającego rok szkolny,     w którym jest planowane rozpoczęcie innowacji,</w:t>
      </w:r>
    </w:p>
    <w:p w:rsidR="008C5768" w:rsidRPr="000353DF" w:rsidRDefault="008C5768" w:rsidP="008C5768">
      <w:pPr>
        <w:numPr>
          <w:ilvl w:val="1"/>
          <w:numId w:val="29"/>
        </w:numPr>
        <w:spacing w:after="0" w:line="240" w:lineRule="auto"/>
        <w:jc w:val="both"/>
        <w:rPr>
          <w:rFonts w:ascii="Times New Roman" w:eastAsia="Times New Roman" w:hAnsi="Times New Roman"/>
          <w:lang w:eastAsia="pl-PL"/>
        </w:rPr>
      </w:pPr>
      <w:r w:rsidRPr="000353DF">
        <w:rPr>
          <w:rFonts w:ascii="Times New Roman" w:eastAsia="Times New Roman" w:hAnsi="Times New Roman"/>
          <w:lang w:eastAsia="pl-PL"/>
        </w:rPr>
        <w:t xml:space="preserve">występuje, na podstawie uchwały rady pedagogicznej, do ministra właściwego do spraw oświaty i wychowania z wnioskiem o wyrażenie </w:t>
      </w:r>
      <w:proofErr w:type="gramStart"/>
      <w:r w:rsidRPr="000353DF">
        <w:rPr>
          <w:rFonts w:ascii="Times New Roman" w:eastAsia="Times New Roman" w:hAnsi="Times New Roman"/>
          <w:lang w:eastAsia="pl-PL"/>
        </w:rPr>
        <w:t>zgody  na</w:t>
      </w:r>
      <w:proofErr w:type="gramEnd"/>
      <w:r w:rsidRPr="000353DF">
        <w:rPr>
          <w:rFonts w:ascii="Times New Roman" w:eastAsia="Times New Roman" w:hAnsi="Times New Roman"/>
          <w:lang w:eastAsia="pl-PL"/>
        </w:rPr>
        <w:t xml:space="preserve"> prowadzenie eksperymentu w szkole, w terminie do dnia 31 marca roku poprzedzającego rok szkolny, w którym jest planowane rozpoczęcie eksperymentu, bezpośrednio po jego zakończeniu przekazuje ministrowi właściwemu do spraw oświaty i wychowania ocenę eksperymentu dokonaną przez jednostkę naukową, która sprawuje opiekę nad przebiegiem eksperymentu, a także informuje o niej organ prowadzący szkołę i organ sprawujący nadzór pedagogiczny,</w:t>
      </w:r>
    </w:p>
    <w:p w:rsidR="008C5768" w:rsidRPr="000353DF" w:rsidRDefault="008C5768" w:rsidP="008C5768">
      <w:pPr>
        <w:numPr>
          <w:ilvl w:val="1"/>
          <w:numId w:val="29"/>
        </w:numPr>
        <w:spacing w:after="0" w:line="240" w:lineRule="auto"/>
        <w:jc w:val="both"/>
        <w:rPr>
          <w:rFonts w:ascii="Times New Roman" w:eastAsia="Times New Roman" w:hAnsi="Times New Roman"/>
          <w:lang w:eastAsia="pl-PL"/>
        </w:rPr>
      </w:pPr>
      <w:r w:rsidRPr="000353DF">
        <w:rPr>
          <w:rFonts w:ascii="Times New Roman" w:eastAsia="Times New Roman" w:hAnsi="Times New Roman"/>
          <w:lang w:eastAsia="pl-PL"/>
        </w:rPr>
        <w:t xml:space="preserve">ustala, w uzgodnieniu z rodzicami (prawnymi opiekunami) dziecka, miejsce prowadzenia </w:t>
      </w:r>
      <w:proofErr w:type="gramStart"/>
      <w:r w:rsidRPr="000353DF">
        <w:rPr>
          <w:rFonts w:ascii="Times New Roman" w:eastAsia="Times New Roman" w:hAnsi="Times New Roman"/>
          <w:lang w:eastAsia="pl-PL"/>
        </w:rPr>
        <w:t>zajęć         w</w:t>
      </w:r>
      <w:proofErr w:type="gramEnd"/>
      <w:r w:rsidRPr="000353DF">
        <w:rPr>
          <w:rFonts w:ascii="Times New Roman" w:eastAsia="Times New Roman" w:hAnsi="Times New Roman"/>
          <w:lang w:eastAsia="pl-PL"/>
        </w:rPr>
        <w:t xml:space="preserve"> ramach wczesnego wspomagania,</w:t>
      </w:r>
    </w:p>
    <w:p w:rsidR="008C5768" w:rsidRPr="000353DF" w:rsidRDefault="008C5768" w:rsidP="008C5768">
      <w:pPr>
        <w:numPr>
          <w:ilvl w:val="1"/>
          <w:numId w:val="29"/>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może</w:t>
      </w:r>
      <w:proofErr w:type="gramEnd"/>
      <w:r w:rsidRPr="000353DF">
        <w:rPr>
          <w:rFonts w:ascii="Times New Roman" w:eastAsia="Times New Roman" w:hAnsi="Times New Roman"/>
          <w:lang w:eastAsia="pl-PL"/>
        </w:rPr>
        <w:t xml:space="preserve"> wprowadzić, po zasięgnięciu opinii rady pedagogicznej i rady rodziców, do szkolnego planu nauczania dodatkowe zajęcia edukacyjne,</w:t>
      </w:r>
    </w:p>
    <w:p w:rsidR="008C5768" w:rsidRPr="000353DF" w:rsidRDefault="008C5768" w:rsidP="008C5768">
      <w:pPr>
        <w:numPr>
          <w:ilvl w:val="1"/>
          <w:numId w:val="29"/>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przydziela</w:t>
      </w:r>
      <w:proofErr w:type="gramEnd"/>
      <w:r w:rsidRPr="000353DF">
        <w:rPr>
          <w:rFonts w:ascii="Times New Roman" w:eastAsia="Times New Roman" w:hAnsi="Times New Roman"/>
          <w:lang w:eastAsia="pl-PL"/>
        </w:rPr>
        <w:t>, w uzgodnieniu z organem prowadzącym, dodatkowe godziny na prowadzenie indywidualnych zajęć rewalidacyjnych z uczniami niepełnosprawnymi,</w:t>
      </w:r>
    </w:p>
    <w:p w:rsidR="008C5768" w:rsidRPr="000353DF" w:rsidRDefault="008C5768" w:rsidP="008C5768">
      <w:pPr>
        <w:numPr>
          <w:ilvl w:val="1"/>
          <w:numId w:val="29"/>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ustala</w:t>
      </w:r>
      <w:proofErr w:type="gramEnd"/>
      <w:r w:rsidRPr="000353DF">
        <w:rPr>
          <w:rFonts w:ascii="Times New Roman" w:eastAsia="Times New Roman" w:hAnsi="Times New Roman"/>
          <w:lang w:eastAsia="pl-PL"/>
        </w:rPr>
        <w:t>, na podstawie ramowego planu nauczania, szkolny plan nauczania dla poszczególnych klas i oddziałów na danym etapie edukacyjnym tygodniowy wymiar godzin:</w:t>
      </w:r>
    </w:p>
    <w:p w:rsidR="008C5768" w:rsidRPr="000353DF" w:rsidRDefault="008C5768" w:rsidP="008C5768">
      <w:pPr>
        <w:numPr>
          <w:ilvl w:val="0"/>
          <w:numId w:val="32"/>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obowiązkowych</w:t>
      </w:r>
      <w:proofErr w:type="gramEnd"/>
      <w:r w:rsidRPr="000353DF">
        <w:rPr>
          <w:rFonts w:ascii="Times New Roman" w:eastAsia="Times New Roman" w:hAnsi="Times New Roman"/>
          <w:lang w:eastAsia="pl-PL"/>
        </w:rPr>
        <w:t xml:space="preserve"> zajęć edukacyjnych,</w:t>
      </w:r>
    </w:p>
    <w:p w:rsidR="008C5768" w:rsidRPr="000353DF" w:rsidRDefault="008C5768" w:rsidP="008C5768">
      <w:pPr>
        <w:numPr>
          <w:ilvl w:val="0"/>
          <w:numId w:val="32"/>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zajęć</w:t>
      </w:r>
      <w:proofErr w:type="gramEnd"/>
      <w:r w:rsidRPr="000353DF">
        <w:rPr>
          <w:rFonts w:ascii="Times New Roman" w:eastAsia="Times New Roman" w:hAnsi="Times New Roman"/>
          <w:lang w:eastAsia="pl-PL"/>
        </w:rPr>
        <w:t xml:space="preserve"> religii/etyki,</w:t>
      </w:r>
    </w:p>
    <w:p w:rsidR="008C5768" w:rsidRPr="000353DF" w:rsidRDefault="008C5768" w:rsidP="008C5768">
      <w:pPr>
        <w:numPr>
          <w:ilvl w:val="0"/>
          <w:numId w:val="32"/>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dodatkowych</w:t>
      </w:r>
      <w:proofErr w:type="gramEnd"/>
      <w:r w:rsidRPr="000353DF">
        <w:rPr>
          <w:rFonts w:ascii="Times New Roman" w:eastAsia="Times New Roman" w:hAnsi="Times New Roman"/>
          <w:lang w:eastAsia="pl-PL"/>
        </w:rPr>
        <w:t xml:space="preserve"> zajęć edukacyjnych,</w:t>
      </w:r>
    </w:p>
    <w:p w:rsidR="008C5768" w:rsidRPr="000353DF" w:rsidRDefault="008C5768" w:rsidP="008C5768">
      <w:pPr>
        <w:numPr>
          <w:ilvl w:val="1"/>
          <w:numId w:val="29"/>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ustala</w:t>
      </w:r>
      <w:proofErr w:type="gramEnd"/>
      <w:r w:rsidRPr="000353DF">
        <w:rPr>
          <w:rFonts w:ascii="Times New Roman" w:eastAsia="Times New Roman" w:hAnsi="Times New Roman"/>
          <w:lang w:eastAsia="pl-PL"/>
        </w:rPr>
        <w:t>, w zależności od posiadanych środków finansowych, nadobowiązkowe zajęcia pozalekcyjne,</w:t>
      </w:r>
    </w:p>
    <w:p w:rsidR="008C5768" w:rsidRPr="000353DF" w:rsidRDefault="008C5768" w:rsidP="008C5768">
      <w:pPr>
        <w:numPr>
          <w:ilvl w:val="1"/>
          <w:numId w:val="29"/>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dopuszcza</w:t>
      </w:r>
      <w:proofErr w:type="gramEnd"/>
      <w:r w:rsidRPr="000353DF">
        <w:rPr>
          <w:rFonts w:ascii="Times New Roman" w:eastAsia="Times New Roman" w:hAnsi="Times New Roman"/>
          <w:lang w:eastAsia="pl-PL"/>
        </w:rPr>
        <w:t>, po zasięgnięciu opinii rady pedagogicznej, do użytku w szkole programy nauczania,</w:t>
      </w:r>
    </w:p>
    <w:p w:rsidR="0040351B" w:rsidRPr="000353DF" w:rsidRDefault="008C5768" w:rsidP="008C5768">
      <w:pPr>
        <w:numPr>
          <w:ilvl w:val="1"/>
          <w:numId w:val="29"/>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podaje</w:t>
      </w:r>
      <w:proofErr w:type="gramEnd"/>
      <w:r w:rsidRPr="000353DF">
        <w:rPr>
          <w:rFonts w:ascii="Times New Roman" w:eastAsia="Times New Roman" w:hAnsi="Times New Roman"/>
          <w:lang w:eastAsia="pl-PL"/>
        </w:rPr>
        <w:t>, po zasięgnięciu opinii rady pedagogicznej, do publicznej wiadomości, do dnia 15 czerwca, odpowiednio zestaw programów nauczania oraz</w:t>
      </w:r>
      <w:r w:rsidR="0040351B" w:rsidRPr="000353DF">
        <w:rPr>
          <w:rFonts w:ascii="Times New Roman" w:eastAsia="Times New Roman" w:hAnsi="Times New Roman"/>
          <w:lang w:eastAsia="pl-PL"/>
        </w:rPr>
        <w:t xml:space="preserve"> ustala zestaw podręczników lub materiałów edukacyjnych i materiałów ćwiczeniowych, które będą obowiązywać w danym roku szkolnym,</w:t>
      </w:r>
      <w:r w:rsidRPr="000353DF">
        <w:rPr>
          <w:rFonts w:ascii="Times New Roman" w:eastAsia="Times New Roman" w:hAnsi="Times New Roman"/>
          <w:lang w:eastAsia="pl-PL"/>
        </w:rPr>
        <w:t xml:space="preserve"> </w:t>
      </w:r>
    </w:p>
    <w:p w:rsidR="00AE364A" w:rsidRPr="000353DF" w:rsidRDefault="0040351B" w:rsidP="0040351B">
      <w:pPr>
        <w:spacing w:after="0" w:line="240" w:lineRule="auto"/>
        <w:ind w:left="1080"/>
        <w:jc w:val="both"/>
        <w:rPr>
          <w:rFonts w:ascii="Times New Roman" w:eastAsia="Times New Roman" w:hAnsi="Times New Roman"/>
          <w:lang w:eastAsia="pl-PL"/>
        </w:rPr>
      </w:pPr>
      <w:r w:rsidRPr="000353DF">
        <w:rPr>
          <w:rFonts w:ascii="Times New Roman" w:eastAsia="Times New Roman" w:hAnsi="Times New Roman"/>
          <w:lang w:eastAsia="pl-PL"/>
        </w:rPr>
        <w:t xml:space="preserve">16a) wykonuje czynności związane z zakupem do biblioteki szkolnej podręczników, </w:t>
      </w:r>
      <w:r w:rsidR="00AE364A" w:rsidRPr="000353DF">
        <w:rPr>
          <w:rFonts w:ascii="Times New Roman" w:eastAsia="Times New Roman" w:hAnsi="Times New Roman"/>
          <w:lang w:eastAsia="pl-PL"/>
        </w:rPr>
        <w:t xml:space="preserve">  </w:t>
      </w:r>
    </w:p>
    <w:p w:rsidR="00AE364A" w:rsidRPr="000353DF" w:rsidRDefault="00AE364A" w:rsidP="00AE364A">
      <w:pPr>
        <w:spacing w:after="0" w:line="240" w:lineRule="auto"/>
        <w:ind w:left="1080"/>
        <w:rPr>
          <w:rFonts w:ascii="Times New Roman" w:eastAsia="Times New Roman" w:hAnsi="Times New Roman"/>
          <w:lang w:eastAsia="pl-PL"/>
        </w:rPr>
      </w:pPr>
      <w:r w:rsidRPr="000353DF">
        <w:rPr>
          <w:rFonts w:ascii="Times New Roman" w:eastAsia="Times New Roman" w:hAnsi="Times New Roman"/>
          <w:lang w:eastAsia="pl-PL"/>
        </w:rPr>
        <w:t xml:space="preserve">        </w:t>
      </w:r>
      <w:proofErr w:type="gramStart"/>
      <w:r w:rsidR="0040351B" w:rsidRPr="000353DF">
        <w:rPr>
          <w:rFonts w:ascii="Times New Roman" w:eastAsia="Times New Roman" w:hAnsi="Times New Roman"/>
          <w:lang w:eastAsia="pl-PL"/>
        </w:rPr>
        <w:t>materiałów   edukacyjnych</w:t>
      </w:r>
      <w:proofErr w:type="gramEnd"/>
      <w:r w:rsidR="0040351B" w:rsidRPr="000353DF">
        <w:rPr>
          <w:rFonts w:ascii="Times New Roman" w:eastAsia="Times New Roman" w:hAnsi="Times New Roman"/>
          <w:lang w:eastAsia="pl-PL"/>
        </w:rPr>
        <w:t xml:space="preserve">, materiałów ćwiczeniowych i innych materiałów </w:t>
      </w:r>
    </w:p>
    <w:p w:rsidR="00AE364A" w:rsidRPr="000353DF" w:rsidRDefault="00AE364A" w:rsidP="00AE364A">
      <w:pPr>
        <w:spacing w:after="0" w:line="240" w:lineRule="auto"/>
        <w:ind w:left="1080"/>
        <w:rPr>
          <w:rFonts w:ascii="Times New Roman" w:eastAsia="Times New Roman" w:hAnsi="Times New Roman"/>
          <w:lang w:eastAsia="pl-PL"/>
        </w:rPr>
      </w:pPr>
      <w:r w:rsidRPr="000353DF">
        <w:rPr>
          <w:rFonts w:ascii="Times New Roman" w:eastAsia="Times New Roman" w:hAnsi="Times New Roman"/>
          <w:lang w:eastAsia="pl-PL"/>
        </w:rPr>
        <w:t xml:space="preserve">       </w:t>
      </w:r>
      <w:proofErr w:type="gramStart"/>
      <w:r w:rsidR="0040351B" w:rsidRPr="000353DF">
        <w:rPr>
          <w:rFonts w:ascii="Times New Roman" w:eastAsia="Times New Roman" w:hAnsi="Times New Roman"/>
          <w:lang w:eastAsia="pl-PL"/>
        </w:rPr>
        <w:t>bibliotecznych</w:t>
      </w:r>
      <w:proofErr w:type="gramEnd"/>
      <w:r w:rsidR="0040351B" w:rsidRPr="000353DF">
        <w:rPr>
          <w:rFonts w:ascii="Times New Roman" w:eastAsia="Times New Roman" w:hAnsi="Times New Roman"/>
          <w:lang w:eastAsia="pl-PL"/>
        </w:rPr>
        <w:t xml:space="preserve"> oraz czynności związane z gospodarowaniem tymi podręcznikami i </w:t>
      </w:r>
      <w:r w:rsidRPr="000353DF">
        <w:rPr>
          <w:rFonts w:ascii="Times New Roman" w:eastAsia="Times New Roman" w:hAnsi="Times New Roman"/>
          <w:lang w:eastAsia="pl-PL"/>
        </w:rPr>
        <w:t xml:space="preserve"> </w:t>
      </w:r>
    </w:p>
    <w:p w:rsidR="0040351B" w:rsidRPr="000353DF" w:rsidRDefault="00AE364A" w:rsidP="00AE364A">
      <w:pPr>
        <w:spacing w:after="0" w:line="240" w:lineRule="auto"/>
        <w:ind w:left="1080"/>
        <w:rPr>
          <w:rFonts w:ascii="Times New Roman" w:eastAsia="Times New Roman" w:hAnsi="Times New Roman"/>
          <w:lang w:eastAsia="pl-PL"/>
        </w:rPr>
      </w:pPr>
      <w:r w:rsidRPr="000353DF">
        <w:rPr>
          <w:rFonts w:ascii="Times New Roman" w:eastAsia="Times New Roman" w:hAnsi="Times New Roman"/>
          <w:lang w:eastAsia="pl-PL"/>
        </w:rPr>
        <w:t xml:space="preserve">       </w:t>
      </w:r>
      <w:proofErr w:type="gramStart"/>
      <w:r w:rsidR="0040351B" w:rsidRPr="000353DF">
        <w:rPr>
          <w:rFonts w:ascii="Times New Roman" w:eastAsia="Times New Roman" w:hAnsi="Times New Roman"/>
          <w:lang w:eastAsia="pl-PL"/>
        </w:rPr>
        <w:t>materiałami</w:t>
      </w:r>
      <w:proofErr w:type="gramEnd"/>
      <w:r w:rsidR="0040351B" w:rsidRPr="000353DF">
        <w:rPr>
          <w:rFonts w:ascii="Times New Roman" w:eastAsia="Times New Roman" w:hAnsi="Times New Roman"/>
          <w:lang w:eastAsia="pl-PL"/>
        </w:rPr>
        <w:t>,</w:t>
      </w:r>
    </w:p>
    <w:p w:rsidR="00AE364A" w:rsidRPr="000353DF" w:rsidRDefault="0040351B" w:rsidP="0040351B">
      <w:pPr>
        <w:spacing w:after="0" w:line="240" w:lineRule="auto"/>
        <w:ind w:left="1080"/>
        <w:jc w:val="both"/>
        <w:rPr>
          <w:rFonts w:ascii="Times New Roman" w:eastAsia="Times New Roman" w:hAnsi="Times New Roman"/>
          <w:lang w:eastAsia="pl-PL"/>
        </w:rPr>
      </w:pPr>
      <w:r w:rsidRPr="000353DF">
        <w:rPr>
          <w:rFonts w:ascii="Times New Roman" w:eastAsia="Times New Roman" w:hAnsi="Times New Roman"/>
          <w:lang w:eastAsia="pl-PL"/>
        </w:rPr>
        <w:t xml:space="preserve">16b) określa szczegółowe warunki korzystania przez uczniów z podręczników lub </w:t>
      </w:r>
      <w:r w:rsidR="00AE364A" w:rsidRPr="000353DF">
        <w:rPr>
          <w:rFonts w:ascii="Times New Roman" w:eastAsia="Times New Roman" w:hAnsi="Times New Roman"/>
          <w:lang w:eastAsia="pl-PL"/>
        </w:rPr>
        <w:t xml:space="preserve"> </w:t>
      </w:r>
    </w:p>
    <w:p w:rsidR="0040351B" w:rsidRPr="000353DF" w:rsidRDefault="00AE364A" w:rsidP="00AE364A">
      <w:pPr>
        <w:spacing w:after="0" w:line="240" w:lineRule="auto"/>
        <w:ind w:left="1080"/>
        <w:jc w:val="both"/>
        <w:rPr>
          <w:rFonts w:ascii="Times New Roman" w:eastAsia="Times New Roman" w:hAnsi="Times New Roman"/>
          <w:lang w:eastAsia="pl-PL"/>
        </w:rPr>
      </w:pPr>
      <w:r w:rsidRPr="000353DF">
        <w:rPr>
          <w:rFonts w:ascii="Times New Roman" w:eastAsia="Times New Roman" w:hAnsi="Times New Roman"/>
          <w:lang w:eastAsia="pl-PL"/>
        </w:rPr>
        <w:t xml:space="preserve">        </w:t>
      </w:r>
      <w:proofErr w:type="gramStart"/>
      <w:r w:rsidRPr="000353DF">
        <w:rPr>
          <w:rFonts w:ascii="Times New Roman" w:eastAsia="Times New Roman" w:hAnsi="Times New Roman"/>
          <w:lang w:eastAsia="pl-PL"/>
        </w:rPr>
        <w:t>materiałów</w:t>
      </w:r>
      <w:proofErr w:type="gramEnd"/>
      <w:r w:rsidRPr="000353DF">
        <w:rPr>
          <w:rFonts w:ascii="Times New Roman" w:eastAsia="Times New Roman" w:hAnsi="Times New Roman"/>
          <w:lang w:eastAsia="pl-PL"/>
        </w:rPr>
        <w:t xml:space="preserve"> </w:t>
      </w:r>
      <w:r w:rsidR="0040351B" w:rsidRPr="000353DF">
        <w:rPr>
          <w:rFonts w:ascii="Times New Roman" w:eastAsia="Times New Roman" w:hAnsi="Times New Roman"/>
          <w:lang w:eastAsia="pl-PL"/>
        </w:rPr>
        <w:t>edukacyjnych,</w:t>
      </w:r>
    </w:p>
    <w:p w:rsidR="008C5768" w:rsidRPr="000353DF" w:rsidRDefault="008C5768" w:rsidP="008C5768">
      <w:pPr>
        <w:numPr>
          <w:ilvl w:val="1"/>
          <w:numId w:val="29"/>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podejmuje</w:t>
      </w:r>
      <w:proofErr w:type="gramEnd"/>
      <w:r w:rsidRPr="000353DF">
        <w:rPr>
          <w:rFonts w:ascii="Times New Roman" w:eastAsia="Times New Roman" w:hAnsi="Times New Roman"/>
          <w:lang w:eastAsia="pl-PL"/>
        </w:rPr>
        <w:t xml:space="preserve"> działania organizacyjne umożliwiające obrót używanymi podręcznikami na terenie szkoły,</w:t>
      </w:r>
    </w:p>
    <w:p w:rsidR="008C5768" w:rsidRPr="000353DF" w:rsidRDefault="008C5768" w:rsidP="008C5768">
      <w:pPr>
        <w:numPr>
          <w:ilvl w:val="1"/>
          <w:numId w:val="29"/>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zapewnia</w:t>
      </w:r>
      <w:proofErr w:type="gramEnd"/>
      <w:r w:rsidRPr="000353DF">
        <w:rPr>
          <w:rFonts w:ascii="Times New Roman" w:eastAsia="Times New Roman" w:hAnsi="Times New Roman"/>
          <w:lang w:eastAsia="pl-PL"/>
        </w:rPr>
        <w:t xml:space="preserve"> uwzględnienie problematyki ścieżek edukacyjnych w szkolnym zestawie programów nauczania; realizację ścieżek edukacyjnych zapewniają nauczyciele wszystkich przedmiotów, którzy do własnego programu włączają odpowiednio treści danej ścieżki,</w:t>
      </w:r>
    </w:p>
    <w:p w:rsidR="008C5768" w:rsidRPr="000353DF" w:rsidRDefault="008C5768" w:rsidP="008C5768">
      <w:pPr>
        <w:numPr>
          <w:ilvl w:val="1"/>
          <w:numId w:val="29"/>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ustala</w:t>
      </w:r>
      <w:proofErr w:type="gramEnd"/>
      <w:r w:rsidRPr="000353DF">
        <w:rPr>
          <w:rFonts w:ascii="Times New Roman" w:eastAsia="Times New Roman" w:hAnsi="Times New Roman"/>
          <w:lang w:eastAsia="pl-PL"/>
        </w:rPr>
        <w:t xml:space="preserve"> zajęcia, w których, ze względu na potrzeby edukacyjne dzieci niepełnosprawnych oraz niedostosowanych społecznie, uczestniczą nauczyciele i specjaliści,</w:t>
      </w:r>
    </w:p>
    <w:p w:rsidR="008C5768" w:rsidRPr="000353DF" w:rsidRDefault="008C5768" w:rsidP="008C5768">
      <w:pPr>
        <w:numPr>
          <w:ilvl w:val="1"/>
          <w:numId w:val="29"/>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zapewnia</w:t>
      </w:r>
      <w:proofErr w:type="gramEnd"/>
      <w:r w:rsidRPr="000353DF">
        <w:rPr>
          <w:rFonts w:ascii="Times New Roman" w:eastAsia="Times New Roman" w:hAnsi="Times New Roman"/>
          <w:lang w:eastAsia="pl-PL"/>
        </w:rPr>
        <w:t xml:space="preserve"> bezpieczne i higieniczne warunki pobytu w szkole, a także bezpieczne i higieniczne warunki uczestnictwa w zajęciach organizowanych przez szkołę poza obiektami należącymi do szkoły,</w:t>
      </w:r>
    </w:p>
    <w:p w:rsidR="008C5768" w:rsidRPr="000353DF" w:rsidRDefault="008C5768" w:rsidP="008C5768">
      <w:pPr>
        <w:numPr>
          <w:ilvl w:val="1"/>
          <w:numId w:val="29"/>
        </w:numPr>
        <w:spacing w:after="0" w:line="240" w:lineRule="auto"/>
        <w:jc w:val="both"/>
        <w:rPr>
          <w:rFonts w:ascii="Times New Roman" w:eastAsia="Times New Roman" w:hAnsi="Times New Roman"/>
          <w:lang w:eastAsia="pl-PL"/>
        </w:rPr>
      </w:pPr>
      <w:r w:rsidRPr="000353DF">
        <w:rPr>
          <w:rFonts w:ascii="Times New Roman" w:eastAsia="Times New Roman" w:hAnsi="Times New Roman"/>
          <w:lang w:eastAsia="pl-PL"/>
        </w:rPr>
        <w:t xml:space="preserve">dokonuje kontroli obiektów należących do szkoły pod kątem zapewnienia </w:t>
      </w:r>
      <w:proofErr w:type="gramStart"/>
      <w:r w:rsidRPr="000353DF">
        <w:rPr>
          <w:rFonts w:ascii="Times New Roman" w:eastAsia="Times New Roman" w:hAnsi="Times New Roman"/>
          <w:lang w:eastAsia="pl-PL"/>
        </w:rPr>
        <w:t>b</w:t>
      </w:r>
      <w:r w:rsidR="00AE364A" w:rsidRPr="000353DF">
        <w:rPr>
          <w:rFonts w:ascii="Times New Roman" w:eastAsia="Times New Roman" w:hAnsi="Times New Roman"/>
          <w:lang w:eastAsia="pl-PL"/>
        </w:rPr>
        <w:t xml:space="preserve">ezpiecznych </w:t>
      </w:r>
      <w:r w:rsidRPr="000353DF">
        <w:rPr>
          <w:rFonts w:ascii="Times New Roman" w:eastAsia="Times New Roman" w:hAnsi="Times New Roman"/>
          <w:lang w:eastAsia="pl-PL"/>
        </w:rPr>
        <w:t xml:space="preserve"> i</w:t>
      </w:r>
      <w:proofErr w:type="gramEnd"/>
      <w:r w:rsidRPr="000353DF">
        <w:rPr>
          <w:rFonts w:ascii="Times New Roman" w:eastAsia="Times New Roman" w:hAnsi="Times New Roman"/>
          <w:lang w:eastAsia="pl-PL"/>
        </w:rPr>
        <w:t xml:space="preserve"> higienicznych warunków korzystania z tych obiektów, jeżeli przerwa w działalności oświatowej szkoły trwa co najmniej dwa tygodnie,</w:t>
      </w:r>
    </w:p>
    <w:p w:rsidR="008C5768" w:rsidRPr="000353DF" w:rsidRDefault="008C5768" w:rsidP="008C5768">
      <w:pPr>
        <w:numPr>
          <w:ilvl w:val="1"/>
          <w:numId w:val="29"/>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uchylony</w:t>
      </w:r>
      <w:proofErr w:type="gramEnd"/>
    </w:p>
    <w:p w:rsidR="008C5768" w:rsidRPr="000353DF" w:rsidRDefault="008C5768" w:rsidP="008C5768">
      <w:pPr>
        <w:numPr>
          <w:ilvl w:val="1"/>
          <w:numId w:val="29"/>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lastRenderedPageBreak/>
        <w:t>zabezpiecza</w:t>
      </w:r>
      <w:proofErr w:type="gramEnd"/>
      <w:r w:rsidRPr="000353DF">
        <w:rPr>
          <w:rFonts w:ascii="Times New Roman" w:eastAsia="Times New Roman" w:hAnsi="Times New Roman"/>
          <w:lang w:eastAsia="pl-PL"/>
        </w:rPr>
        <w:t xml:space="preserve"> miejsce wypadku w sposób wykluczający dopuszczenie osób nieupoważnionych do czasu rozpoczęcia pracy przez zespół powypadkowy,</w:t>
      </w:r>
    </w:p>
    <w:p w:rsidR="008C5768" w:rsidRPr="000353DF" w:rsidRDefault="008C5768" w:rsidP="008C5768">
      <w:pPr>
        <w:numPr>
          <w:ilvl w:val="1"/>
          <w:numId w:val="29"/>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omawia</w:t>
      </w:r>
      <w:proofErr w:type="gramEnd"/>
      <w:r w:rsidRPr="000353DF">
        <w:rPr>
          <w:rFonts w:ascii="Times New Roman" w:eastAsia="Times New Roman" w:hAnsi="Times New Roman"/>
          <w:lang w:eastAsia="pl-PL"/>
        </w:rPr>
        <w:t xml:space="preserve"> z pracownikami szkoły przyczyny wypadków oraz ustala środki niezbędne do zapobieżenia im, co zostaje odnotowane w protokole rady pedagogicznej,</w:t>
      </w:r>
    </w:p>
    <w:p w:rsidR="008C5768" w:rsidRPr="000353DF" w:rsidRDefault="008C5768" w:rsidP="008C5768">
      <w:pPr>
        <w:numPr>
          <w:ilvl w:val="1"/>
          <w:numId w:val="29"/>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wyraża</w:t>
      </w:r>
      <w:proofErr w:type="gramEnd"/>
      <w:r w:rsidRPr="000353DF">
        <w:rPr>
          <w:rFonts w:ascii="Times New Roman" w:eastAsia="Times New Roman" w:hAnsi="Times New Roman"/>
          <w:lang w:eastAsia="pl-PL"/>
        </w:rPr>
        <w:t xml:space="preserve"> zgodę na zorganizowanie wycieczek i imprez zagranicznych po zawiadomieniu organu prowadzącego i organu sprawującego nadzór pedagogiczny.</w:t>
      </w:r>
    </w:p>
    <w:p w:rsidR="008C5768" w:rsidRPr="000353DF" w:rsidRDefault="008C5768" w:rsidP="008C5768">
      <w:pPr>
        <w:numPr>
          <w:ilvl w:val="1"/>
          <w:numId w:val="29"/>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wyznacza</w:t>
      </w:r>
      <w:proofErr w:type="gramEnd"/>
      <w:r w:rsidRPr="000353DF">
        <w:rPr>
          <w:rFonts w:ascii="Times New Roman" w:eastAsia="Times New Roman" w:hAnsi="Times New Roman"/>
          <w:lang w:eastAsia="pl-PL"/>
        </w:rPr>
        <w:t xml:space="preserve"> kierownika wycieczki lub imprezy spośród pracowników pedag</w:t>
      </w:r>
      <w:r w:rsidR="00AE364A" w:rsidRPr="000353DF">
        <w:rPr>
          <w:rFonts w:ascii="Times New Roman" w:eastAsia="Times New Roman" w:hAnsi="Times New Roman"/>
          <w:lang w:eastAsia="pl-PL"/>
        </w:rPr>
        <w:t xml:space="preserve">ogicznych szkoły </w:t>
      </w:r>
      <w:r w:rsidRPr="000353DF">
        <w:rPr>
          <w:rFonts w:ascii="Times New Roman" w:eastAsia="Times New Roman" w:hAnsi="Times New Roman"/>
          <w:lang w:eastAsia="pl-PL"/>
        </w:rPr>
        <w:t>o kwalifikacjach odpowiednich do realizacji określonych form realizacji określonych form krajoznawstwa i turystyki.</w:t>
      </w:r>
    </w:p>
    <w:p w:rsidR="008C5768" w:rsidRPr="000353DF" w:rsidRDefault="008C5768" w:rsidP="008C5768">
      <w:pPr>
        <w:numPr>
          <w:ilvl w:val="0"/>
          <w:numId w:val="29"/>
        </w:numPr>
        <w:spacing w:after="0" w:line="240" w:lineRule="auto"/>
        <w:jc w:val="both"/>
        <w:rPr>
          <w:rFonts w:ascii="Times New Roman" w:eastAsia="Times New Roman" w:hAnsi="Times New Roman"/>
          <w:lang w:eastAsia="pl-PL"/>
        </w:rPr>
      </w:pPr>
      <w:r w:rsidRPr="000353DF">
        <w:rPr>
          <w:rFonts w:ascii="Times New Roman" w:eastAsia="Times New Roman" w:hAnsi="Times New Roman"/>
          <w:lang w:eastAsia="pl-PL"/>
        </w:rPr>
        <w:t>Dyrektor w zakresie prowadzenia dokumentacji:</w:t>
      </w:r>
    </w:p>
    <w:p w:rsidR="008C5768" w:rsidRPr="000353DF" w:rsidRDefault="008C5768" w:rsidP="008C5768">
      <w:pPr>
        <w:numPr>
          <w:ilvl w:val="0"/>
          <w:numId w:val="33"/>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ponosi</w:t>
      </w:r>
      <w:proofErr w:type="gramEnd"/>
      <w:r w:rsidRPr="000353DF">
        <w:rPr>
          <w:rFonts w:ascii="Times New Roman" w:eastAsia="Times New Roman" w:hAnsi="Times New Roman"/>
          <w:lang w:eastAsia="pl-PL"/>
        </w:rPr>
        <w:t xml:space="preserve"> odpowiedzialność za właściwe prowadzenie i przechowywanie dokumentacji przebiegu nauczania, działalności wychowawczej i opiekuńczej oraz za wydawanie przez szkołę dokumentów zgodnych z posiadaną dokumentacją,</w:t>
      </w:r>
    </w:p>
    <w:p w:rsidR="008C5768" w:rsidRPr="000353DF" w:rsidRDefault="008C5768" w:rsidP="008C5768">
      <w:pPr>
        <w:numPr>
          <w:ilvl w:val="0"/>
          <w:numId w:val="33"/>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powołuje</w:t>
      </w:r>
      <w:proofErr w:type="gramEnd"/>
      <w:r w:rsidRPr="000353DF">
        <w:rPr>
          <w:rFonts w:ascii="Times New Roman" w:eastAsia="Times New Roman" w:hAnsi="Times New Roman"/>
          <w:lang w:eastAsia="pl-PL"/>
        </w:rPr>
        <w:t xml:space="preserve"> komisję, w przypadku zniszczenia dokumentacji przebiegu nauczania wskutek pożaru, powodzi lub innych zdarzeń losowych, w celu ustalenia zakresu zniszczeń oraz odtworzenia tej dokumentacji, w szczególności księgi uczniów, arkuszy ocen uczniów,</w:t>
      </w:r>
    </w:p>
    <w:p w:rsidR="008C5768" w:rsidRPr="000353DF" w:rsidRDefault="008C5768" w:rsidP="008C5768">
      <w:pPr>
        <w:numPr>
          <w:ilvl w:val="0"/>
          <w:numId w:val="33"/>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poświadcza</w:t>
      </w:r>
      <w:proofErr w:type="gramEnd"/>
      <w:r w:rsidRPr="000353DF">
        <w:rPr>
          <w:rFonts w:ascii="Times New Roman" w:eastAsia="Times New Roman" w:hAnsi="Times New Roman"/>
          <w:lang w:eastAsia="pl-PL"/>
        </w:rPr>
        <w:t xml:space="preserve"> zgodność kopii z oryginałem druku szkolnego, gdy jest to niezbędne do złożenia kopii w aktach szkoły.</w:t>
      </w:r>
    </w:p>
    <w:p w:rsidR="008C5768" w:rsidRPr="000353DF" w:rsidRDefault="008C5768" w:rsidP="008C5768">
      <w:pPr>
        <w:numPr>
          <w:ilvl w:val="0"/>
          <w:numId w:val="33"/>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administruje</w:t>
      </w:r>
      <w:proofErr w:type="gramEnd"/>
      <w:r w:rsidRPr="000353DF">
        <w:rPr>
          <w:rFonts w:ascii="Times New Roman" w:eastAsia="Times New Roman" w:hAnsi="Times New Roman"/>
          <w:lang w:eastAsia="pl-PL"/>
        </w:rPr>
        <w:t xml:space="preserve"> danymi osobowymi pracowników oraz uczniów szkoły.</w:t>
      </w:r>
    </w:p>
    <w:p w:rsidR="008C5768" w:rsidRPr="000353DF" w:rsidRDefault="008C5768" w:rsidP="008C5768">
      <w:pPr>
        <w:numPr>
          <w:ilvl w:val="0"/>
          <w:numId w:val="29"/>
        </w:numPr>
        <w:spacing w:after="0" w:line="240" w:lineRule="auto"/>
        <w:jc w:val="both"/>
        <w:rPr>
          <w:rFonts w:ascii="Times New Roman" w:eastAsia="Times New Roman" w:hAnsi="Times New Roman"/>
          <w:lang w:eastAsia="pl-PL"/>
        </w:rPr>
      </w:pPr>
      <w:r w:rsidRPr="000353DF">
        <w:rPr>
          <w:rFonts w:ascii="Times New Roman" w:eastAsia="Times New Roman" w:hAnsi="Times New Roman"/>
          <w:lang w:eastAsia="pl-PL"/>
        </w:rPr>
        <w:t>Dyrektor w sprawach uczniów:</w:t>
      </w:r>
    </w:p>
    <w:p w:rsidR="008C5768" w:rsidRPr="000353DF" w:rsidRDefault="008C5768" w:rsidP="008C5768">
      <w:pPr>
        <w:numPr>
          <w:ilvl w:val="0"/>
          <w:numId w:val="34"/>
        </w:numPr>
        <w:spacing w:after="0" w:line="240" w:lineRule="auto"/>
        <w:jc w:val="both"/>
        <w:rPr>
          <w:rFonts w:ascii="Times New Roman" w:eastAsia="Times New Roman" w:hAnsi="Times New Roman"/>
          <w:lang w:eastAsia="pl-PL"/>
        </w:rPr>
      </w:pPr>
      <w:r w:rsidRPr="000353DF">
        <w:rPr>
          <w:rFonts w:ascii="Times New Roman" w:eastAsia="Times New Roman" w:hAnsi="Times New Roman"/>
          <w:lang w:eastAsia="pl-PL"/>
        </w:rPr>
        <w:t xml:space="preserve">może zezwolić, na wniosek lub za zgodą rodziców, po </w:t>
      </w:r>
      <w:proofErr w:type="gramStart"/>
      <w:r w:rsidRPr="000353DF">
        <w:rPr>
          <w:rFonts w:ascii="Times New Roman" w:eastAsia="Times New Roman" w:hAnsi="Times New Roman"/>
          <w:lang w:eastAsia="pl-PL"/>
        </w:rPr>
        <w:t>zasięgnięciu  opini</w:t>
      </w:r>
      <w:r w:rsidR="00AE364A" w:rsidRPr="000353DF">
        <w:rPr>
          <w:rFonts w:ascii="Times New Roman" w:eastAsia="Times New Roman" w:hAnsi="Times New Roman"/>
          <w:lang w:eastAsia="pl-PL"/>
        </w:rPr>
        <w:t>i</w:t>
      </w:r>
      <w:proofErr w:type="gramEnd"/>
      <w:r w:rsidR="00AE364A" w:rsidRPr="000353DF">
        <w:rPr>
          <w:rFonts w:ascii="Times New Roman" w:eastAsia="Times New Roman" w:hAnsi="Times New Roman"/>
          <w:lang w:eastAsia="pl-PL"/>
        </w:rPr>
        <w:t xml:space="preserve"> rady pedagogicznej  </w:t>
      </w:r>
      <w:r w:rsidRPr="000353DF">
        <w:rPr>
          <w:rFonts w:ascii="Times New Roman" w:eastAsia="Times New Roman" w:hAnsi="Times New Roman"/>
          <w:lang w:eastAsia="pl-PL"/>
        </w:rPr>
        <w:t>i publicznej poradni psychologiczno-pedagogicznej, w tym poradni specjalistycznej, na indywidualny program lub tok nauki oraz wyznaczyć nauczyciela-opiekuna. Odmowa udzielenia zezwolenia następuje w drodze decyzji administracyjnej,</w:t>
      </w:r>
    </w:p>
    <w:p w:rsidR="008C5768" w:rsidRPr="000353DF" w:rsidRDefault="008C5768" w:rsidP="008C5768">
      <w:pPr>
        <w:numPr>
          <w:ilvl w:val="0"/>
          <w:numId w:val="34"/>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organizuje</w:t>
      </w:r>
      <w:proofErr w:type="gramEnd"/>
      <w:r w:rsidRPr="000353DF">
        <w:rPr>
          <w:rFonts w:ascii="Times New Roman" w:eastAsia="Times New Roman" w:hAnsi="Times New Roman"/>
          <w:lang w:eastAsia="pl-PL"/>
        </w:rPr>
        <w:t>, w porozumieniu z organem prowadzącym, indywidualne nauczanie w przypadku ucznia, który posiada orzeczenie o potrzebie takiego nauczania,</w:t>
      </w:r>
    </w:p>
    <w:p w:rsidR="008C5768" w:rsidRPr="000353DF" w:rsidRDefault="008C5768" w:rsidP="008C5768">
      <w:pPr>
        <w:numPr>
          <w:ilvl w:val="0"/>
          <w:numId w:val="34"/>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odpowiada</w:t>
      </w:r>
      <w:proofErr w:type="gramEnd"/>
      <w:r w:rsidRPr="000353DF">
        <w:rPr>
          <w:rFonts w:ascii="Times New Roman" w:eastAsia="Times New Roman" w:hAnsi="Times New Roman"/>
          <w:lang w:eastAsia="pl-PL"/>
        </w:rPr>
        <w:t xml:space="preserve"> za organizację działań wychowawczych i zapobiegawczych wśród dzieci zagrożonych uzależnieniem, a także za przygotowanie nauczycieli do tych zadań,</w:t>
      </w:r>
    </w:p>
    <w:p w:rsidR="008C5768" w:rsidRPr="000353DF" w:rsidRDefault="008C5768" w:rsidP="008C5768">
      <w:pPr>
        <w:numPr>
          <w:ilvl w:val="0"/>
          <w:numId w:val="34"/>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powołuje</w:t>
      </w:r>
      <w:proofErr w:type="gramEnd"/>
      <w:r w:rsidRPr="000353DF">
        <w:rPr>
          <w:rFonts w:ascii="Times New Roman" w:eastAsia="Times New Roman" w:hAnsi="Times New Roman"/>
          <w:lang w:eastAsia="pl-PL"/>
        </w:rPr>
        <w:t xml:space="preserve"> i koordynuje zespół wczesnego wspomagania rozwoju dziecka,</w:t>
      </w:r>
    </w:p>
    <w:p w:rsidR="008C5768" w:rsidRPr="000353DF" w:rsidRDefault="008C5768" w:rsidP="008C5768">
      <w:pPr>
        <w:numPr>
          <w:ilvl w:val="0"/>
          <w:numId w:val="34"/>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zasięga</w:t>
      </w:r>
      <w:proofErr w:type="gramEnd"/>
      <w:r w:rsidRPr="000353DF">
        <w:rPr>
          <w:rFonts w:ascii="Times New Roman" w:eastAsia="Times New Roman" w:hAnsi="Times New Roman"/>
          <w:lang w:eastAsia="pl-PL"/>
        </w:rPr>
        <w:t>, po otrzymaniu wniosku i indywidualnego programu nauki, opinii rady pedagogicznej oraz opinii publicznej poradni psychologiczno-pedagogicznej,</w:t>
      </w:r>
    </w:p>
    <w:p w:rsidR="008C5768" w:rsidRPr="000353DF" w:rsidRDefault="008C5768" w:rsidP="008C5768">
      <w:pPr>
        <w:numPr>
          <w:ilvl w:val="0"/>
          <w:numId w:val="34"/>
        </w:numPr>
        <w:spacing w:after="0" w:line="240" w:lineRule="auto"/>
        <w:jc w:val="both"/>
        <w:rPr>
          <w:rFonts w:ascii="Times New Roman" w:eastAsia="Times New Roman" w:hAnsi="Times New Roman"/>
          <w:lang w:eastAsia="pl-PL"/>
        </w:rPr>
      </w:pPr>
      <w:r w:rsidRPr="000353DF">
        <w:rPr>
          <w:rFonts w:ascii="Times New Roman" w:eastAsia="Times New Roman" w:hAnsi="Times New Roman"/>
          <w:lang w:eastAsia="pl-PL"/>
        </w:rPr>
        <w:t xml:space="preserve">zezwala na indywidualny program lub tok nauki w przypadku pozytywnej opinii rady </w:t>
      </w:r>
      <w:proofErr w:type="gramStart"/>
      <w:r w:rsidRPr="000353DF">
        <w:rPr>
          <w:rFonts w:ascii="Times New Roman" w:eastAsia="Times New Roman" w:hAnsi="Times New Roman"/>
          <w:lang w:eastAsia="pl-PL"/>
        </w:rPr>
        <w:t>pedagogicznej  i</w:t>
      </w:r>
      <w:proofErr w:type="gramEnd"/>
      <w:r w:rsidRPr="000353DF">
        <w:rPr>
          <w:rFonts w:ascii="Times New Roman" w:eastAsia="Times New Roman" w:hAnsi="Times New Roman"/>
          <w:lang w:eastAsia="pl-PL"/>
        </w:rPr>
        <w:t xml:space="preserve"> pozytywnej opinii publicznej poradni psychologiczno-pedagogicznej,</w:t>
      </w:r>
    </w:p>
    <w:p w:rsidR="008C5768" w:rsidRPr="000353DF" w:rsidRDefault="008C5768" w:rsidP="008C5768">
      <w:pPr>
        <w:numPr>
          <w:ilvl w:val="0"/>
          <w:numId w:val="34"/>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zwalnia</w:t>
      </w:r>
      <w:proofErr w:type="gramEnd"/>
      <w:r w:rsidRPr="000353DF">
        <w:rPr>
          <w:rFonts w:ascii="Times New Roman" w:eastAsia="Times New Roman" w:hAnsi="Times New Roman"/>
          <w:lang w:eastAsia="pl-PL"/>
        </w:rPr>
        <w:t xml:space="preserve"> ucznia z zajęć wychowania fizycznego i informatyki na podstawie opinii o ograniczonych możliwościach uczestniczenia w tych zajęciach, wydanych przez lekarza, na czas określony w tej opinii,</w:t>
      </w:r>
    </w:p>
    <w:p w:rsidR="008C5768" w:rsidRPr="000353DF" w:rsidRDefault="008C5768" w:rsidP="008C5768">
      <w:pPr>
        <w:numPr>
          <w:ilvl w:val="0"/>
          <w:numId w:val="34"/>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informuje</w:t>
      </w:r>
      <w:proofErr w:type="gramEnd"/>
      <w:r w:rsidRPr="000353DF">
        <w:rPr>
          <w:rFonts w:ascii="Times New Roman" w:eastAsia="Times New Roman" w:hAnsi="Times New Roman"/>
          <w:lang w:eastAsia="pl-PL"/>
        </w:rPr>
        <w:t xml:space="preserve"> uczniów o organizacji, terminach przeprowadzenia i warunkach udziału w konkursach, olimpiadach i turniejach,</w:t>
      </w:r>
    </w:p>
    <w:p w:rsidR="008C5768" w:rsidRPr="000353DF" w:rsidRDefault="008C5768" w:rsidP="008C5768">
      <w:pPr>
        <w:numPr>
          <w:ilvl w:val="0"/>
          <w:numId w:val="34"/>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decyduje</w:t>
      </w:r>
      <w:proofErr w:type="gramEnd"/>
      <w:r w:rsidRPr="000353DF">
        <w:rPr>
          <w:rFonts w:ascii="Times New Roman" w:eastAsia="Times New Roman" w:hAnsi="Times New Roman"/>
          <w:lang w:eastAsia="pl-PL"/>
        </w:rPr>
        <w:t xml:space="preserve"> o objęciu ucznia zajęciami dydaktyczno – wyrównawczymi oraz specjalistycznymi,</w:t>
      </w:r>
    </w:p>
    <w:p w:rsidR="008C5768" w:rsidRPr="000353DF" w:rsidRDefault="008C5768" w:rsidP="008C5768">
      <w:pPr>
        <w:numPr>
          <w:ilvl w:val="0"/>
          <w:numId w:val="34"/>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powołuje</w:t>
      </w:r>
      <w:proofErr w:type="gramEnd"/>
      <w:r w:rsidRPr="000353DF">
        <w:rPr>
          <w:rFonts w:ascii="Times New Roman" w:eastAsia="Times New Roman" w:hAnsi="Times New Roman"/>
          <w:lang w:eastAsia="pl-PL"/>
        </w:rPr>
        <w:t xml:space="preserve"> w szkole komisję stypendialną,</w:t>
      </w:r>
    </w:p>
    <w:p w:rsidR="008C5768" w:rsidRPr="000353DF" w:rsidRDefault="008C5768" w:rsidP="008C5768">
      <w:pPr>
        <w:numPr>
          <w:ilvl w:val="0"/>
          <w:numId w:val="34"/>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ustala</w:t>
      </w:r>
      <w:proofErr w:type="gramEnd"/>
      <w:r w:rsidRPr="000353DF">
        <w:rPr>
          <w:rFonts w:ascii="Times New Roman" w:eastAsia="Times New Roman" w:hAnsi="Times New Roman"/>
          <w:lang w:eastAsia="pl-PL"/>
        </w:rPr>
        <w:t xml:space="preserve"> wysokość stypendium, po zasięgnięciu opinii komisji stypendialnej i rady pedagogicznej oraz w porozumieniu z organem prowadzącym szkołę,</w:t>
      </w:r>
    </w:p>
    <w:p w:rsidR="008C5768" w:rsidRPr="000353DF" w:rsidRDefault="008C5768" w:rsidP="008C5768">
      <w:pPr>
        <w:numPr>
          <w:ilvl w:val="0"/>
          <w:numId w:val="34"/>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przyznaje</w:t>
      </w:r>
      <w:proofErr w:type="gramEnd"/>
      <w:r w:rsidRPr="000353DF">
        <w:rPr>
          <w:rFonts w:ascii="Times New Roman" w:eastAsia="Times New Roman" w:hAnsi="Times New Roman"/>
          <w:lang w:eastAsia="pl-PL"/>
        </w:rPr>
        <w:t xml:space="preserve"> stypendium za wyniki w nauce lub za osiągnięcia sportowe, po zasięgnięciu opinii rady pedagogicznej, w ramach środków przyznanych przez organ prowadzący na ten cel w budżecie szkoły,</w:t>
      </w:r>
    </w:p>
    <w:p w:rsidR="008C5768" w:rsidRPr="000353DF" w:rsidRDefault="008C5768" w:rsidP="008C5768">
      <w:pPr>
        <w:numPr>
          <w:ilvl w:val="0"/>
          <w:numId w:val="34"/>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organizuje</w:t>
      </w:r>
      <w:proofErr w:type="gramEnd"/>
      <w:r w:rsidRPr="000353DF">
        <w:rPr>
          <w:rFonts w:ascii="Times New Roman" w:eastAsia="Times New Roman" w:hAnsi="Times New Roman"/>
          <w:lang w:eastAsia="pl-PL"/>
        </w:rPr>
        <w:t xml:space="preserve"> pomoc psychologiczno – pedagogiczną,</w:t>
      </w:r>
    </w:p>
    <w:p w:rsidR="008C5768" w:rsidRPr="000353DF" w:rsidRDefault="008C5768" w:rsidP="008C5768">
      <w:pPr>
        <w:numPr>
          <w:ilvl w:val="0"/>
          <w:numId w:val="34"/>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może</w:t>
      </w:r>
      <w:proofErr w:type="gramEnd"/>
      <w:r w:rsidRPr="000353DF">
        <w:rPr>
          <w:rFonts w:ascii="Times New Roman" w:eastAsia="Times New Roman" w:hAnsi="Times New Roman"/>
          <w:lang w:eastAsia="pl-PL"/>
        </w:rPr>
        <w:t xml:space="preserve"> wystąpić z wnioskiem o udzielenie uczniowi pomocy w formie dofinansowania zakupu podręczników,</w:t>
      </w:r>
    </w:p>
    <w:p w:rsidR="008C5768" w:rsidRPr="000353DF" w:rsidRDefault="008C5768" w:rsidP="008C5768">
      <w:pPr>
        <w:numPr>
          <w:ilvl w:val="0"/>
          <w:numId w:val="34"/>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sporządza</w:t>
      </w:r>
      <w:proofErr w:type="gramEnd"/>
      <w:r w:rsidRPr="000353DF">
        <w:rPr>
          <w:rFonts w:ascii="Times New Roman" w:eastAsia="Times New Roman" w:hAnsi="Times New Roman"/>
          <w:lang w:eastAsia="pl-PL"/>
        </w:rPr>
        <w:t xml:space="preserve"> listę uczniów uprawnionych do otrzymania pomocy i przekazuje ją prezydentowi miasta,</w:t>
      </w:r>
    </w:p>
    <w:p w:rsidR="008C5768" w:rsidRPr="000353DF" w:rsidRDefault="008C5768" w:rsidP="008C5768">
      <w:pPr>
        <w:numPr>
          <w:ilvl w:val="0"/>
          <w:numId w:val="34"/>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zwraca</w:t>
      </w:r>
      <w:proofErr w:type="gramEnd"/>
      <w:r w:rsidRPr="000353DF">
        <w:rPr>
          <w:rFonts w:ascii="Times New Roman" w:eastAsia="Times New Roman" w:hAnsi="Times New Roman"/>
          <w:lang w:eastAsia="pl-PL"/>
        </w:rPr>
        <w:t xml:space="preserve"> uczniowi (prawnym opiekunom) koszty zakupu podręczników po przedłożeniu dowodu zakupu, do określonej wysokości, w przypadku braku możliwości przedstawienia dowodu zakupu dyrektor zwraca rodzicom uczniów koszty zakupu podręczników po złożeniu przez nich oświadczenia o cenie zakupionych podręczników,</w:t>
      </w:r>
    </w:p>
    <w:p w:rsidR="008C5768" w:rsidRPr="000353DF" w:rsidRDefault="008C5768" w:rsidP="008C5768">
      <w:pPr>
        <w:numPr>
          <w:ilvl w:val="0"/>
          <w:numId w:val="34"/>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zwalnia</w:t>
      </w:r>
      <w:proofErr w:type="gramEnd"/>
      <w:r w:rsidRPr="000353DF">
        <w:rPr>
          <w:rFonts w:ascii="Times New Roman" w:eastAsia="Times New Roman" w:hAnsi="Times New Roman"/>
          <w:lang w:eastAsia="pl-PL"/>
        </w:rPr>
        <w:t>, po otrzymaniu upoważnienia od organu prowadzącego, z całkowitej lub częściowej opłaty za posiłki w stołówce szkolnej.</w:t>
      </w:r>
    </w:p>
    <w:p w:rsidR="008C5768" w:rsidRPr="000353DF" w:rsidRDefault="008C5768" w:rsidP="008C5768">
      <w:pPr>
        <w:numPr>
          <w:ilvl w:val="0"/>
          <w:numId w:val="29"/>
        </w:numPr>
        <w:spacing w:after="0" w:line="240" w:lineRule="auto"/>
        <w:jc w:val="both"/>
        <w:rPr>
          <w:rFonts w:ascii="Times New Roman" w:eastAsia="Times New Roman" w:hAnsi="Times New Roman"/>
          <w:lang w:eastAsia="pl-PL"/>
        </w:rPr>
      </w:pPr>
      <w:r w:rsidRPr="000353DF">
        <w:rPr>
          <w:rFonts w:ascii="Times New Roman" w:eastAsia="Times New Roman" w:hAnsi="Times New Roman"/>
          <w:lang w:eastAsia="pl-PL"/>
        </w:rPr>
        <w:lastRenderedPageBreak/>
        <w:t>Obowiązki dyrektora związane z egzaminami:</w:t>
      </w:r>
    </w:p>
    <w:p w:rsidR="008C5768" w:rsidRPr="000353DF" w:rsidRDefault="008C5768" w:rsidP="008C5768">
      <w:pPr>
        <w:numPr>
          <w:ilvl w:val="0"/>
          <w:numId w:val="35"/>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powołuje</w:t>
      </w:r>
      <w:proofErr w:type="gramEnd"/>
      <w:r w:rsidRPr="000353DF">
        <w:rPr>
          <w:rFonts w:ascii="Times New Roman" w:eastAsia="Times New Roman" w:hAnsi="Times New Roman"/>
          <w:lang w:eastAsia="pl-PL"/>
        </w:rPr>
        <w:t xml:space="preserve"> i przewodniczy komisji przeprowadzającej egzamin klasyfikacyjnych,</w:t>
      </w:r>
    </w:p>
    <w:p w:rsidR="008C5768" w:rsidRPr="000353DF" w:rsidRDefault="008C5768" w:rsidP="008C5768">
      <w:pPr>
        <w:numPr>
          <w:ilvl w:val="0"/>
          <w:numId w:val="35"/>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powołuje</w:t>
      </w:r>
      <w:proofErr w:type="gramEnd"/>
      <w:r w:rsidRPr="000353DF">
        <w:rPr>
          <w:rFonts w:ascii="Times New Roman" w:eastAsia="Times New Roman" w:hAnsi="Times New Roman"/>
          <w:lang w:eastAsia="pl-PL"/>
        </w:rPr>
        <w:t xml:space="preserve"> i przewodniczy komisji przeprowadzającej w przypadku stwierdzenia, że roczna ocena klasyfikacyjna z zajęć edukacyjnych lub roczna ocena klasyfikacyjna zachowania została ustalona niezgodnie z przepisami dotyczącymi trybu ustalenia tej oceny,</w:t>
      </w:r>
    </w:p>
    <w:p w:rsidR="008C5768" w:rsidRPr="000353DF" w:rsidRDefault="008C5768" w:rsidP="008C5768">
      <w:pPr>
        <w:numPr>
          <w:ilvl w:val="0"/>
          <w:numId w:val="35"/>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wyznacza</w:t>
      </w:r>
      <w:proofErr w:type="gramEnd"/>
      <w:r w:rsidRPr="000353DF">
        <w:rPr>
          <w:rFonts w:ascii="Times New Roman" w:eastAsia="Times New Roman" w:hAnsi="Times New Roman"/>
          <w:lang w:eastAsia="pl-PL"/>
        </w:rPr>
        <w:t xml:space="preserve"> termin, powołuje i przewodniczy komisji egzaminu poprawkowego,</w:t>
      </w:r>
    </w:p>
    <w:p w:rsidR="008C5768" w:rsidRPr="000353DF" w:rsidRDefault="008C5768" w:rsidP="008C5768">
      <w:pPr>
        <w:numPr>
          <w:ilvl w:val="0"/>
          <w:numId w:val="35"/>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uchylony</w:t>
      </w:r>
      <w:proofErr w:type="gramEnd"/>
    </w:p>
    <w:p w:rsidR="008C5768" w:rsidRPr="000353DF" w:rsidRDefault="009C0DCE" w:rsidP="008C5768">
      <w:pPr>
        <w:numPr>
          <w:ilvl w:val="0"/>
          <w:numId w:val="35"/>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uchylony</w:t>
      </w:r>
      <w:proofErr w:type="gramEnd"/>
    </w:p>
    <w:p w:rsidR="008C5768" w:rsidRPr="000353DF" w:rsidRDefault="009C0DCE" w:rsidP="008C5768">
      <w:pPr>
        <w:numPr>
          <w:ilvl w:val="0"/>
          <w:numId w:val="35"/>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uchylony</w:t>
      </w:r>
      <w:proofErr w:type="gramEnd"/>
    </w:p>
    <w:p w:rsidR="008C5768" w:rsidRPr="000353DF" w:rsidRDefault="009C0DCE" w:rsidP="008C5768">
      <w:pPr>
        <w:numPr>
          <w:ilvl w:val="0"/>
          <w:numId w:val="35"/>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uchylony</w:t>
      </w:r>
      <w:proofErr w:type="gramEnd"/>
    </w:p>
    <w:p w:rsidR="008C5768" w:rsidRPr="000353DF" w:rsidRDefault="008C5768" w:rsidP="008C5768">
      <w:pPr>
        <w:numPr>
          <w:ilvl w:val="0"/>
          <w:numId w:val="29"/>
        </w:numPr>
        <w:spacing w:after="0" w:line="240" w:lineRule="auto"/>
        <w:jc w:val="both"/>
        <w:rPr>
          <w:rFonts w:ascii="Times New Roman" w:eastAsia="Times New Roman" w:hAnsi="Times New Roman"/>
          <w:lang w:eastAsia="pl-PL"/>
        </w:rPr>
      </w:pPr>
      <w:r w:rsidRPr="000353DF">
        <w:rPr>
          <w:rFonts w:ascii="Times New Roman" w:eastAsia="Times New Roman" w:hAnsi="Times New Roman"/>
          <w:lang w:eastAsia="pl-PL"/>
        </w:rPr>
        <w:t>Dyrektor w zakresie realizacji obowiązku szkolnego dzieci:</w:t>
      </w:r>
    </w:p>
    <w:p w:rsidR="008C5768" w:rsidRPr="000353DF" w:rsidRDefault="008C5768" w:rsidP="008C5768">
      <w:pPr>
        <w:numPr>
          <w:ilvl w:val="0"/>
          <w:numId w:val="36"/>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kontroluje</w:t>
      </w:r>
      <w:proofErr w:type="gramEnd"/>
      <w:r w:rsidRPr="000353DF">
        <w:rPr>
          <w:rFonts w:ascii="Times New Roman" w:eastAsia="Times New Roman" w:hAnsi="Times New Roman"/>
          <w:lang w:eastAsia="pl-PL"/>
        </w:rPr>
        <w:t xml:space="preserve"> spełnianie obowiązku szkolnego dzieci zamieszkałych w obwodzie szkoły,</w:t>
      </w:r>
    </w:p>
    <w:p w:rsidR="008C5768" w:rsidRPr="000353DF" w:rsidRDefault="008C5768" w:rsidP="008C5768">
      <w:pPr>
        <w:numPr>
          <w:ilvl w:val="0"/>
          <w:numId w:val="36"/>
        </w:numPr>
        <w:spacing w:after="0" w:line="240" w:lineRule="auto"/>
        <w:jc w:val="both"/>
        <w:rPr>
          <w:rFonts w:ascii="Times New Roman" w:eastAsia="Times New Roman" w:hAnsi="Times New Roman"/>
          <w:lang w:eastAsia="pl-PL"/>
        </w:rPr>
      </w:pPr>
      <w:r w:rsidRPr="000353DF">
        <w:rPr>
          <w:rFonts w:ascii="Times New Roman" w:eastAsia="Times New Roman" w:hAnsi="Times New Roman"/>
          <w:lang w:eastAsia="pl-PL"/>
        </w:rPr>
        <w:t xml:space="preserve">powiadamia dyrektora szkoły, w </w:t>
      </w:r>
      <w:proofErr w:type="gramStart"/>
      <w:r w:rsidRPr="000353DF">
        <w:rPr>
          <w:rFonts w:ascii="Times New Roman" w:eastAsia="Times New Roman" w:hAnsi="Times New Roman"/>
          <w:lang w:eastAsia="pl-PL"/>
        </w:rPr>
        <w:t>obwodzie której</w:t>
      </w:r>
      <w:proofErr w:type="gramEnd"/>
      <w:r w:rsidRPr="000353DF">
        <w:rPr>
          <w:rFonts w:ascii="Times New Roman" w:eastAsia="Times New Roman" w:hAnsi="Times New Roman"/>
          <w:lang w:eastAsia="pl-PL"/>
        </w:rPr>
        <w:t xml:space="preserve"> dziecko mieszka, o spełnianiu przez dziecko obowiązku w tej szkole oraz o wszelkich zmianach w tym zakresie,</w:t>
      </w:r>
    </w:p>
    <w:p w:rsidR="008C5768" w:rsidRPr="000353DF" w:rsidRDefault="008C5768" w:rsidP="008C5768">
      <w:pPr>
        <w:numPr>
          <w:ilvl w:val="0"/>
          <w:numId w:val="36"/>
        </w:numPr>
        <w:spacing w:after="0" w:line="240" w:lineRule="auto"/>
        <w:jc w:val="both"/>
        <w:rPr>
          <w:rFonts w:ascii="Times New Roman" w:eastAsia="Times New Roman" w:hAnsi="Times New Roman"/>
          <w:lang w:eastAsia="pl-PL"/>
        </w:rPr>
      </w:pPr>
      <w:r w:rsidRPr="000353DF">
        <w:rPr>
          <w:rFonts w:ascii="Times New Roman" w:eastAsia="Times New Roman" w:hAnsi="Times New Roman"/>
          <w:lang w:eastAsia="pl-PL"/>
        </w:rPr>
        <w:t>podejmuje, po zasięgnięciu opinii publicznej poradni psychologiczno-ped</w:t>
      </w:r>
      <w:r w:rsidR="00AE364A" w:rsidRPr="000353DF">
        <w:rPr>
          <w:rFonts w:ascii="Times New Roman" w:eastAsia="Times New Roman" w:hAnsi="Times New Roman"/>
          <w:lang w:eastAsia="pl-PL"/>
        </w:rPr>
        <w:t xml:space="preserve">agogicznej </w:t>
      </w:r>
      <w:proofErr w:type="gramStart"/>
      <w:r w:rsidR="00AE364A" w:rsidRPr="000353DF">
        <w:rPr>
          <w:rFonts w:ascii="Times New Roman" w:eastAsia="Times New Roman" w:hAnsi="Times New Roman"/>
          <w:lang w:eastAsia="pl-PL"/>
        </w:rPr>
        <w:t xml:space="preserve">decyzję  </w:t>
      </w:r>
      <w:r w:rsidRPr="000353DF">
        <w:rPr>
          <w:rFonts w:ascii="Times New Roman" w:eastAsia="Times New Roman" w:hAnsi="Times New Roman"/>
          <w:lang w:eastAsia="pl-PL"/>
        </w:rPr>
        <w:t>o</w:t>
      </w:r>
      <w:proofErr w:type="gramEnd"/>
      <w:r w:rsidRPr="000353DF">
        <w:rPr>
          <w:rFonts w:ascii="Times New Roman" w:eastAsia="Times New Roman" w:hAnsi="Times New Roman"/>
          <w:lang w:eastAsia="pl-PL"/>
        </w:rPr>
        <w:t xml:space="preserve"> wcześniejszym przyjęciu dziecka do szkoły,</w:t>
      </w:r>
    </w:p>
    <w:p w:rsidR="008C5768" w:rsidRPr="000353DF" w:rsidRDefault="008C5768" w:rsidP="008C5768">
      <w:pPr>
        <w:numPr>
          <w:ilvl w:val="0"/>
          <w:numId w:val="36"/>
        </w:numPr>
        <w:spacing w:after="0" w:line="240" w:lineRule="auto"/>
        <w:jc w:val="both"/>
        <w:rPr>
          <w:rFonts w:ascii="Times New Roman" w:eastAsia="Times New Roman" w:hAnsi="Times New Roman"/>
          <w:lang w:eastAsia="pl-PL"/>
        </w:rPr>
      </w:pPr>
      <w:r w:rsidRPr="000353DF">
        <w:rPr>
          <w:rFonts w:ascii="Times New Roman" w:eastAsia="Times New Roman" w:hAnsi="Times New Roman"/>
          <w:lang w:eastAsia="pl-PL"/>
        </w:rPr>
        <w:t>podejmuje, po zasięgnięciu opinii publicznej poradni psychologiczno-p</w:t>
      </w:r>
      <w:r w:rsidR="00AE364A" w:rsidRPr="000353DF">
        <w:rPr>
          <w:rFonts w:ascii="Times New Roman" w:eastAsia="Times New Roman" w:hAnsi="Times New Roman"/>
          <w:lang w:eastAsia="pl-PL"/>
        </w:rPr>
        <w:t xml:space="preserve">edagogicznej </w:t>
      </w:r>
      <w:proofErr w:type="gramStart"/>
      <w:r w:rsidR="00AE364A" w:rsidRPr="000353DF">
        <w:rPr>
          <w:rFonts w:ascii="Times New Roman" w:eastAsia="Times New Roman" w:hAnsi="Times New Roman"/>
          <w:lang w:eastAsia="pl-PL"/>
        </w:rPr>
        <w:t xml:space="preserve">decyzję </w:t>
      </w:r>
      <w:r w:rsidRPr="000353DF">
        <w:rPr>
          <w:rFonts w:ascii="Times New Roman" w:eastAsia="Times New Roman" w:hAnsi="Times New Roman"/>
          <w:lang w:eastAsia="pl-PL"/>
        </w:rPr>
        <w:t xml:space="preserve"> w</w:t>
      </w:r>
      <w:proofErr w:type="gramEnd"/>
      <w:r w:rsidRPr="000353DF">
        <w:rPr>
          <w:rFonts w:ascii="Times New Roman" w:eastAsia="Times New Roman" w:hAnsi="Times New Roman"/>
          <w:lang w:eastAsia="pl-PL"/>
        </w:rPr>
        <w:t xml:space="preserve"> sprawie odroczenia obowiązku szkolnego, w obwodzie której dziecko mieszka.</w:t>
      </w:r>
    </w:p>
    <w:p w:rsidR="008C5768" w:rsidRPr="000353DF" w:rsidRDefault="008C5768" w:rsidP="008C5768">
      <w:pPr>
        <w:numPr>
          <w:ilvl w:val="0"/>
          <w:numId w:val="29"/>
        </w:numPr>
        <w:spacing w:after="0" w:line="240" w:lineRule="auto"/>
        <w:jc w:val="both"/>
        <w:rPr>
          <w:rFonts w:ascii="Times New Roman" w:eastAsia="Times New Roman" w:hAnsi="Times New Roman"/>
          <w:lang w:eastAsia="pl-PL"/>
        </w:rPr>
      </w:pPr>
      <w:r w:rsidRPr="000353DF">
        <w:rPr>
          <w:rFonts w:ascii="Times New Roman" w:eastAsia="Times New Roman" w:hAnsi="Times New Roman"/>
          <w:lang w:eastAsia="pl-PL"/>
        </w:rPr>
        <w:t>Dyrektor w ramach prowadzenia polityki kadrowej jest kierownikiem zakładu pr</w:t>
      </w:r>
      <w:r w:rsidR="00AE364A" w:rsidRPr="000353DF">
        <w:rPr>
          <w:rFonts w:ascii="Times New Roman" w:eastAsia="Times New Roman" w:hAnsi="Times New Roman"/>
          <w:lang w:eastAsia="pl-PL"/>
        </w:rPr>
        <w:t xml:space="preserve">acy dla </w:t>
      </w:r>
      <w:proofErr w:type="gramStart"/>
      <w:r w:rsidR="00AE364A" w:rsidRPr="000353DF">
        <w:rPr>
          <w:rFonts w:ascii="Times New Roman" w:eastAsia="Times New Roman" w:hAnsi="Times New Roman"/>
          <w:lang w:eastAsia="pl-PL"/>
        </w:rPr>
        <w:t xml:space="preserve">zatrudnionych   </w:t>
      </w:r>
      <w:r w:rsidRPr="000353DF">
        <w:rPr>
          <w:rFonts w:ascii="Times New Roman" w:eastAsia="Times New Roman" w:hAnsi="Times New Roman"/>
          <w:lang w:eastAsia="pl-PL"/>
        </w:rPr>
        <w:t>w</w:t>
      </w:r>
      <w:proofErr w:type="gramEnd"/>
      <w:r w:rsidRPr="000353DF">
        <w:rPr>
          <w:rFonts w:ascii="Times New Roman" w:eastAsia="Times New Roman" w:hAnsi="Times New Roman"/>
          <w:lang w:eastAsia="pl-PL"/>
        </w:rPr>
        <w:t xml:space="preserve"> szkole nauczycieli i pracowników nie będących nauczycielami. Dyrektor w szczególności:</w:t>
      </w:r>
    </w:p>
    <w:p w:rsidR="008C5768" w:rsidRPr="000353DF" w:rsidRDefault="008C5768" w:rsidP="008C5768">
      <w:pPr>
        <w:numPr>
          <w:ilvl w:val="0"/>
          <w:numId w:val="37"/>
        </w:numPr>
        <w:tabs>
          <w:tab w:val="left" w:pos="426"/>
        </w:tabs>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uchylony</w:t>
      </w:r>
      <w:proofErr w:type="gramEnd"/>
    </w:p>
    <w:p w:rsidR="008C5768" w:rsidRPr="000353DF" w:rsidRDefault="008C5768" w:rsidP="008C5768">
      <w:pPr>
        <w:numPr>
          <w:ilvl w:val="0"/>
          <w:numId w:val="37"/>
        </w:numPr>
        <w:tabs>
          <w:tab w:val="left" w:pos="426"/>
        </w:tabs>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uchylony</w:t>
      </w:r>
      <w:proofErr w:type="gramEnd"/>
    </w:p>
    <w:p w:rsidR="008C5768" w:rsidRPr="000353DF" w:rsidRDefault="008C5768" w:rsidP="008C5768">
      <w:pPr>
        <w:numPr>
          <w:ilvl w:val="0"/>
          <w:numId w:val="37"/>
        </w:numPr>
        <w:tabs>
          <w:tab w:val="left" w:pos="426"/>
        </w:tabs>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uchylony</w:t>
      </w:r>
      <w:proofErr w:type="gramEnd"/>
    </w:p>
    <w:p w:rsidR="008C5768" w:rsidRPr="000353DF" w:rsidRDefault="008C5768" w:rsidP="008C5768">
      <w:pPr>
        <w:numPr>
          <w:ilvl w:val="0"/>
          <w:numId w:val="37"/>
        </w:numPr>
        <w:tabs>
          <w:tab w:val="left" w:pos="426"/>
        </w:tabs>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nawiązuje</w:t>
      </w:r>
      <w:proofErr w:type="gramEnd"/>
      <w:r w:rsidRPr="000353DF">
        <w:rPr>
          <w:rFonts w:ascii="Times New Roman" w:eastAsia="Times New Roman" w:hAnsi="Times New Roman"/>
          <w:lang w:eastAsia="pl-PL"/>
        </w:rPr>
        <w:t xml:space="preserve"> z nauczycielem stosunek pracy odpowiednio na podstawie umowy o pracę lub mianowanie na stanowisku zgodnym z posiadanymi przez nauczyciela kwalifikacjami oraz zgodnie z posiadanym przez nauczyciela stopniem awansu zawodowego,</w:t>
      </w:r>
    </w:p>
    <w:p w:rsidR="008C5768" w:rsidRPr="000353DF" w:rsidRDefault="008C5768" w:rsidP="008C5768">
      <w:pPr>
        <w:numPr>
          <w:ilvl w:val="0"/>
          <w:numId w:val="37"/>
        </w:numPr>
        <w:tabs>
          <w:tab w:val="left" w:pos="426"/>
        </w:tabs>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wystawia</w:t>
      </w:r>
      <w:proofErr w:type="gramEnd"/>
      <w:r w:rsidRPr="000353DF">
        <w:rPr>
          <w:rFonts w:ascii="Times New Roman" w:eastAsia="Times New Roman" w:hAnsi="Times New Roman"/>
          <w:lang w:eastAsia="pl-PL"/>
        </w:rPr>
        <w:t>, na wniosek nauczyciela, legitymację służbową, może pobierać opłaty za wydanie legitymacji w wysokości nieprzekraczającej kosztów wytworzenia dokumentu,</w:t>
      </w:r>
    </w:p>
    <w:p w:rsidR="008C5768" w:rsidRPr="000353DF" w:rsidRDefault="008C5768" w:rsidP="008C5768">
      <w:pPr>
        <w:numPr>
          <w:ilvl w:val="0"/>
          <w:numId w:val="37"/>
        </w:numPr>
        <w:tabs>
          <w:tab w:val="left" w:pos="426"/>
        </w:tabs>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występuje</w:t>
      </w:r>
      <w:proofErr w:type="gramEnd"/>
      <w:r w:rsidRPr="000353DF">
        <w:rPr>
          <w:rFonts w:ascii="Times New Roman" w:eastAsia="Times New Roman" w:hAnsi="Times New Roman"/>
          <w:lang w:eastAsia="pl-PL"/>
        </w:rPr>
        <w:t xml:space="preserve"> w obronie nauczyciela, gdy ustalone dla nauczyciela uprawnienia zostaną naruszone,</w:t>
      </w:r>
    </w:p>
    <w:p w:rsidR="008C5768" w:rsidRPr="000353DF" w:rsidRDefault="008C5768" w:rsidP="008C5768">
      <w:pPr>
        <w:numPr>
          <w:ilvl w:val="0"/>
          <w:numId w:val="37"/>
        </w:numPr>
        <w:tabs>
          <w:tab w:val="left" w:pos="426"/>
        </w:tabs>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może</w:t>
      </w:r>
      <w:proofErr w:type="gramEnd"/>
      <w:r w:rsidRPr="000353DF">
        <w:rPr>
          <w:rFonts w:ascii="Times New Roman" w:eastAsia="Times New Roman" w:hAnsi="Times New Roman"/>
          <w:lang w:eastAsia="pl-PL"/>
        </w:rPr>
        <w:t xml:space="preserve"> zawiesić w pełnieniu obowiązków nauczyciela, przeciwko któremu wszczęto postępowanie karne lub złożono wniosek o wszczęcie postępowania dyscyplinarnego, jeżeli na powagę i wiarygodność wysuniętych zarzutów celowe jest odsunięcie nauczyciela od wykonywania obowiązków w szkole,</w:t>
      </w:r>
    </w:p>
    <w:p w:rsidR="008C5768" w:rsidRPr="000353DF" w:rsidRDefault="008C5768" w:rsidP="008C5768">
      <w:pPr>
        <w:numPr>
          <w:ilvl w:val="0"/>
          <w:numId w:val="37"/>
        </w:numPr>
        <w:tabs>
          <w:tab w:val="left" w:pos="426"/>
        </w:tabs>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zawiesza</w:t>
      </w:r>
      <w:proofErr w:type="gramEnd"/>
      <w:r w:rsidRPr="000353DF">
        <w:rPr>
          <w:rFonts w:ascii="Times New Roman" w:eastAsia="Times New Roman" w:hAnsi="Times New Roman"/>
          <w:lang w:eastAsia="pl-PL"/>
        </w:rPr>
        <w:t xml:space="preserve"> w pełnieniu obowiązków nauczyciela, jeżeli wszczęte postępowanie karne lub złożony wniosek o wszczęcie postępowania dyscyplinarnego dotyczy naruszenia praw i dobra dziecka,</w:t>
      </w:r>
    </w:p>
    <w:p w:rsidR="008C5768" w:rsidRPr="000353DF" w:rsidRDefault="008C5768" w:rsidP="008C5768">
      <w:pPr>
        <w:numPr>
          <w:ilvl w:val="0"/>
          <w:numId w:val="37"/>
        </w:numPr>
        <w:tabs>
          <w:tab w:val="left" w:pos="426"/>
        </w:tabs>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składa</w:t>
      </w:r>
      <w:proofErr w:type="gramEnd"/>
      <w:r w:rsidRPr="000353DF">
        <w:rPr>
          <w:rFonts w:ascii="Times New Roman" w:eastAsia="Times New Roman" w:hAnsi="Times New Roman"/>
          <w:lang w:eastAsia="pl-PL"/>
        </w:rPr>
        <w:t xml:space="preserve"> propozycje w sprawach przydziału nauczycielom stałych prac i zajęć w ramach wynagrodzenia zasadniczego oraz dodatkowo płatnych zajęć dydaktycznych, wychowawczych i opiekuńczych,</w:t>
      </w:r>
    </w:p>
    <w:p w:rsidR="008C5768" w:rsidRPr="000353DF" w:rsidRDefault="008C5768" w:rsidP="008C5768">
      <w:pPr>
        <w:numPr>
          <w:ilvl w:val="0"/>
          <w:numId w:val="37"/>
        </w:numPr>
        <w:tabs>
          <w:tab w:val="left" w:pos="426"/>
        </w:tabs>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opracowuje</w:t>
      </w:r>
      <w:proofErr w:type="gramEnd"/>
      <w:r w:rsidRPr="000353DF">
        <w:rPr>
          <w:rFonts w:ascii="Times New Roman" w:eastAsia="Times New Roman" w:hAnsi="Times New Roman"/>
          <w:lang w:eastAsia="pl-PL"/>
        </w:rPr>
        <w:t xml:space="preserve"> wieloletni plan doskonalenia zawodowego nauczycieli,</w:t>
      </w:r>
    </w:p>
    <w:p w:rsidR="008C5768" w:rsidRPr="000353DF" w:rsidRDefault="008C5768" w:rsidP="008C5768">
      <w:pPr>
        <w:numPr>
          <w:ilvl w:val="0"/>
          <w:numId w:val="37"/>
        </w:numPr>
        <w:tabs>
          <w:tab w:val="left" w:pos="426"/>
        </w:tabs>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udziela</w:t>
      </w:r>
      <w:proofErr w:type="gramEnd"/>
      <w:r w:rsidRPr="000353DF">
        <w:rPr>
          <w:rFonts w:ascii="Times New Roman" w:eastAsia="Times New Roman" w:hAnsi="Times New Roman"/>
          <w:lang w:eastAsia="pl-PL"/>
        </w:rPr>
        <w:t xml:space="preserve"> nauczycielowi skierowania na dalsze kształcenie, jeżeli podnoszenie kwalifikacji zawodowych nauczyciela jest zgodne z potrzebami szkoły.</w:t>
      </w:r>
    </w:p>
    <w:p w:rsidR="008C5768" w:rsidRPr="000353DF" w:rsidRDefault="008C5768" w:rsidP="008C5768">
      <w:pPr>
        <w:numPr>
          <w:ilvl w:val="0"/>
          <w:numId w:val="29"/>
        </w:numPr>
        <w:tabs>
          <w:tab w:val="left" w:pos="0"/>
        </w:tabs>
        <w:spacing w:after="0" w:line="240" w:lineRule="auto"/>
        <w:jc w:val="both"/>
        <w:rPr>
          <w:rFonts w:ascii="Times New Roman" w:eastAsia="Times New Roman" w:hAnsi="Times New Roman"/>
          <w:lang w:eastAsia="pl-PL"/>
        </w:rPr>
      </w:pPr>
      <w:r w:rsidRPr="000353DF">
        <w:rPr>
          <w:rFonts w:ascii="Times New Roman" w:eastAsia="Times New Roman" w:hAnsi="Times New Roman"/>
          <w:lang w:eastAsia="pl-PL"/>
        </w:rPr>
        <w:t>Dyrektor w związku z oceną nauczycieli:</w:t>
      </w:r>
    </w:p>
    <w:p w:rsidR="008C5768" w:rsidRPr="000353DF" w:rsidRDefault="008C5768" w:rsidP="008C5768">
      <w:pPr>
        <w:numPr>
          <w:ilvl w:val="0"/>
          <w:numId w:val="38"/>
        </w:numPr>
        <w:tabs>
          <w:tab w:val="left" w:pos="426"/>
        </w:tabs>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jest</w:t>
      </w:r>
      <w:proofErr w:type="gramEnd"/>
      <w:r w:rsidRPr="000353DF">
        <w:rPr>
          <w:rFonts w:ascii="Times New Roman" w:eastAsia="Times New Roman" w:hAnsi="Times New Roman"/>
          <w:lang w:eastAsia="pl-PL"/>
        </w:rPr>
        <w:t xml:space="preserve"> obowiązany dokonać oceny pracy nauczyciela w okresie nie dłuższym niż 3 miesiące od dnia złożenia wniosku,</w:t>
      </w:r>
    </w:p>
    <w:p w:rsidR="008C5768" w:rsidRPr="000353DF" w:rsidRDefault="008C5768" w:rsidP="008C5768">
      <w:pPr>
        <w:numPr>
          <w:ilvl w:val="0"/>
          <w:numId w:val="38"/>
        </w:numPr>
        <w:tabs>
          <w:tab w:val="left" w:pos="426"/>
        </w:tabs>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przy</w:t>
      </w:r>
      <w:proofErr w:type="gramEnd"/>
      <w:r w:rsidRPr="000353DF">
        <w:rPr>
          <w:rFonts w:ascii="Times New Roman" w:eastAsia="Times New Roman" w:hAnsi="Times New Roman"/>
          <w:lang w:eastAsia="pl-PL"/>
        </w:rPr>
        <w:t xml:space="preserve"> dokonywaniu oceny może zasięgnąć opinii samorządu uczniowskiego,</w:t>
      </w:r>
    </w:p>
    <w:p w:rsidR="008C5768" w:rsidRPr="000353DF" w:rsidRDefault="008C5768" w:rsidP="008C5768">
      <w:pPr>
        <w:numPr>
          <w:ilvl w:val="0"/>
          <w:numId w:val="38"/>
        </w:numPr>
        <w:tabs>
          <w:tab w:val="left" w:pos="426"/>
        </w:tabs>
        <w:spacing w:after="0" w:line="240" w:lineRule="auto"/>
        <w:jc w:val="both"/>
        <w:rPr>
          <w:rFonts w:ascii="Times New Roman" w:eastAsia="Times New Roman" w:hAnsi="Times New Roman"/>
          <w:lang w:eastAsia="pl-PL"/>
        </w:rPr>
      </w:pPr>
      <w:r w:rsidRPr="000353DF">
        <w:rPr>
          <w:rFonts w:ascii="Times New Roman" w:eastAsia="Times New Roman" w:hAnsi="Times New Roman"/>
          <w:lang w:eastAsia="pl-PL"/>
        </w:rPr>
        <w:t>jest obowiązany zapoznać nauczyciela z pisemnym projektem oceny i wy</w:t>
      </w:r>
      <w:r w:rsidR="00AE364A" w:rsidRPr="000353DF">
        <w:rPr>
          <w:rFonts w:ascii="Times New Roman" w:eastAsia="Times New Roman" w:hAnsi="Times New Roman"/>
          <w:lang w:eastAsia="pl-PL"/>
        </w:rPr>
        <w:t xml:space="preserve">słuchać jego </w:t>
      </w:r>
      <w:proofErr w:type="gramStart"/>
      <w:r w:rsidR="00AE364A" w:rsidRPr="000353DF">
        <w:rPr>
          <w:rFonts w:ascii="Times New Roman" w:eastAsia="Times New Roman" w:hAnsi="Times New Roman"/>
          <w:lang w:eastAsia="pl-PL"/>
        </w:rPr>
        <w:t xml:space="preserve">uwag   </w:t>
      </w:r>
      <w:r w:rsidRPr="000353DF">
        <w:rPr>
          <w:rFonts w:ascii="Times New Roman" w:eastAsia="Times New Roman" w:hAnsi="Times New Roman"/>
          <w:lang w:eastAsia="pl-PL"/>
        </w:rPr>
        <w:t>i</w:t>
      </w:r>
      <w:proofErr w:type="gramEnd"/>
      <w:r w:rsidRPr="000353DF">
        <w:rPr>
          <w:rFonts w:ascii="Times New Roman" w:eastAsia="Times New Roman" w:hAnsi="Times New Roman"/>
          <w:lang w:eastAsia="pl-PL"/>
        </w:rPr>
        <w:t xml:space="preserve"> zastrzeżeń. Nauczyciel może zgłosić swoje uwagi na piśmie nie później niż w ciągu 3 dni od daty zapoznania się z projektem oceny,</w:t>
      </w:r>
    </w:p>
    <w:p w:rsidR="008C5768" w:rsidRPr="000353DF" w:rsidRDefault="008C5768" w:rsidP="008C5768">
      <w:pPr>
        <w:numPr>
          <w:ilvl w:val="0"/>
          <w:numId w:val="38"/>
        </w:numPr>
        <w:tabs>
          <w:tab w:val="left" w:pos="426"/>
        </w:tabs>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doręcza</w:t>
      </w:r>
      <w:proofErr w:type="gramEnd"/>
      <w:r w:rsidRPr="000353DF">
        <w:rPr>
          <w:rFonts w:ascii="Times New Roman" w:eastAsia="Times New Roman" w:hAnsi="Times New Roman"/>
          <w:lang w:eastAsia="pl-PL"/>
        </w:rPr>
        <w:t xml:space="preserve"> nauczycielowi oryginał karty oceny pracy, z której wzór stanowi załącznik do rozporządzenia. Odpis karty oceny pracy włącza się do akt osobowych nauczyciela.</w:t>
      </w:r>
    </w:p>
    <w:p w:rsidR="008C5768" w:rsidRPr="000353DF" w:rsidRDefault="008C5768" w:rsidP="008C5768">
      <w:pPr>
        <w:numPr>
          <w:ilvl w:val="0"/>
          <w:numId w:val="29"/>
        </w:numPr>
        <w:spacing w:after="0" w:line="240" w:lineRule="auto"/>
        <w:jc w:val="both"/>
        <w:rPr>
          <w:rFonts w:ascii="Times New Roman" w:eastAsia="Times New Roman" w:hAnsi="Times New Roman"/>
          <w:lang w:eastAsia="pl-PL"/>
        </w:rPr>
      </w:pPr>
      <w:r w:rsidRPr="000353DF">
        <w:rPr>
          <w:rFonts w:ascii="Times New Roman" w:eastAsia="Times New Roman" w:hAnsi="Times New Roman"/>
          <w:lang w:eastAsia="pl-PL"/>
        </w:rPr>
        <w:t>Dyrektor w związku z awansem zawodowym:</w:t>
      </w:r>
    </w:p>
    <w:p w:rsidR="008C5768" w:rsidRPr="000353DF" w:rsidRDefault="008C5768" w:rsidP="008C5768">
      <w:pPr>
        <w:numPr>
          <w:ilvl w:val="0"/>
          <w:numId w:val="39"/>
        </w:numPr>
        <w:tabs>
          <w:tab w:val="left" w:pos="426"/>
        </w:tabs>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przydziela</w:t>
      </w:r>
      <w:proofErr w:type="gramEnd"/>
      <w:r w:rsidRPr="000353DF">
        <w:rPr>
          <w:rFonts w:ascii="Times New Roman" w:eastAsia="Times New Roman" w:hAnsi="Times New Roman"/>
          <w:lang w:eastAsia="pl-PL"/>
        </w:rPr>
        <w:t xml:space="preserve"> spośród nauczycieli mianowanych lub dyplomowanych opiekuna dla nauczycieli stażystów lub kontraktowych odbywającym staż,</w:t>
      </w:r>
    </w:p>
    <w:p w:rsidR="008C5768" w:rsidRPr="000353DF" w:rsidRDefault="008C5768" w:rsidP="008C5768">
      <w:pPr>
        <w:numPr>
          <w:ilvl w:val="0"/>
          <w:numId w:val="39"/>
        </w:numPr>
        <w:tabs>
          <w:tab w:val="left" w:pos="426"/>
        </w:tabs>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lastRenderedPageBreak/>
        <w:t>ustala</w:t>
      </w:r>
      <w:proofErr w:type="gramEnd"/>
      <w:r w:rsidRPr="000353DF">
        <w:rPr>
          <w:rFonts w:ascii="Times New Roman" w:eastAsia="Times New Roman" w:hAnsi="Times New Roman"/>
          <w:lang w:eastAsia="pl-PL"/>
        </w:rPr>
        <w:t xml:space="preserve"> ocenę dorobku zawodowego nauczyciela za okres stażu w terminie nie dłuższym niż 21 dni od dnia złożenia sprawozdania, z uwzględnieniem stopnia realizacji planu rozwoju zawodowego nauczyciela,</w:t>
      </w:r>
    </w:p>
    <w:p w:rsidR="008C5768" w:rsidRPr="000353DF" w:rsidRDefault="008C5768" w:rsidP="008C5768">
      <w:pPr>
        <w:numPr>
          <w:ilvl w:val="0"/>
          <w:numId w:val="39"/>
        </w:numPr>
        <w:tabs>
          <w:tab w:val="left" w:pos="426"/>
        </w:tabs>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corocznie</w:t>
      </w:r>
      <w:proofErr w:type="gramEnd"/>
      <w:r w:rsidRPr="000353DF">
        <w:rPr>
          <w:rFonts w:ascii="Times New Roman" w:eastAsia="Times New Roman" w:hAnsi="Times New Roman"/>
          <w:lang w:eastAsia="pl-PL"/>
        </w:rPr>
        <w:t>, w arkuszu organizacyjnym szkoły, podaje liczbę nauczycieli, w podziale na stopienie awansu zawodowego, przystępujących do postępowań kwalifikacyjnych lub egzaminacyjnych w roku szkolnym, który dotyczy dany arkusz organizacyjny, oraz wskazuje terminy złożenia przez nauczycieli wniosków o podjęcie tych postępowań,</w:t>
      </w:r>
    </w:p>
    <w:p w:rsidR="008C5768" w:rsidRPr="000353DF" w:rsidRDefault="008C5768" w:rsidP="008C5768">
      <w:pPr>
        <w:numPr>
          <w:ilvl w:val="0"/>
          <w:numId w:val="39"/>
        </w:numPr>
        <w:tabs>
          <w:tab w:val="left" w:pos="426"/>
        </w:tabs>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powołuje</w:t>
      </w:r>
      <w:proofErr w:type="gramEnd"/>
      <w:r w:rsidRPr="000353DF">
        <w:rPr>
          <w:rFonts w:ascii="Times New Roman" w:eastAsia="Times New Roman" w:hAnsi="Times New Roman"/>
          <w:lang w:eastAsia="pl-PL"/>
        </w:rPr>
        <w:t xml:space="preserve"> komisję kwalifikacyjną dla nauczycieli ubiegających się o awans na stopień nauczyciela kontraktowego,</w:t>
      </w:r>
    </w:p>
    <w:p w:rsidR="008C5768" w:rsidRPr="000353DF" w:rsidRDefault="008C5768" w:rsidP="008C5768">
      <w:pPr>
        <w:numPr>
          <w:ilvl w:val="0"/>
          <w:numId w:val="39"/>
        </w:numPr>
        <w:tabs>
          <w:tab w:val="left" w:pos="426"/>
        </w:tabs>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nadaje</w:t>
      </w:r>
      <w:proofErr w:type="gramEnd"/>
      <w:r w:rsidRPr="000353DF">
        <w:rPr>
          <w:rFonts w:ascii="Times New Roman" w:eastAsia="Times New Roman" w:hAnsi="Times New Roman"/>
          <w:lang w:eastAsia="pl-PL"/>
        </w:rPr>
        <w:t xml:space="preserve"> nauczycielowi stażyście, spełniającemu warunki, stopień nauczyciela kontraktowego,</w:t>
      </w:r>
    </w:p>
    <w:p w:rsidR="008C5768" w:rsidRPr="000353DF" w:rsidRDefault="008C5768" w:rsidP="008C5768">
      <w:pPr>
        <w:numPr>
          <w:ilvl w:val="0"/>
          <w:numId w:val="39"/>
        </w:numPr>
        <w:tabs>
          <w:tab w:val="left" w:pos="426"/>
        </w:tabs>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wchodzi</w:t>
      </w:r>
      <w:proofErr w:type="gramEnd"/>
      <w:r w:rsidRPr="000353DF">
        <w:rPr>
          <w:rFonts w:ascii="Times New Roman" w:eastAsia="Times New Roman" w:hAnsi="Times New Roman"/>
          <w:lang w:eastAsia="pl-PL"/>
        </w:rPr>
        <w:t xml:space="preserve"> w skład komisji na stopień nauczyciela mianowanego i dyplomowanego,</w:t>
      </w:r>
    </w:p>
    <w:p w:rsidR="008C5768" w:rsidRPr="000353DF" w:rsidRDefault="008C5768" w:rsidP="008C5768">
      <w:pPr>
        <w:numPr>
          <w:ilvl w:val="0"/>
          <w:numId w:val="39"/>
        </w:numPr>
        <w:tabs>
          <w:tab w:val="left" w:pos="426"/>
        </w:tabs>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prowadzi</w:t>
      </w:r>
      <w:proofErr w:type="gramEnd"/>
      <w:r w:rsidRPr="000353DF">
        <w:rPr>
          <w:rFonts w:ascii="Times New Roman" w:eastAsia="Times New Roman" w:hAnsi="Times New Roman"/>
          <w:lang w:eastAsia="pl-PL"/>
        </w:rPr>
        <w:t xml:space="preserve"> rejestr wydanych zaświadczeń,</w:t>
      </w:r>
    </w:p>
    <w:p w:rsidR="008C5768" w:rsidRPr="000353DF" w:rsidRDefault="008C5768" w:rsidP="008C5768">
      <w:pPr>
        <w:numPr>
          <w:ilvl w:val="0"/>
          <w:numId w:val="39"/>
        </w:numPr>
        <w:tabs>
          <w:tab w:val="left" w:pos="426"/>
        </w:tabs>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zatwierdza</w:t>
      </w:r>
      <w:proofErr w:type="gramEnd"/>
      <w:r w:rsidRPr="000353DF">
        <w:rPr>
          <w:rFonts w:ascii="Times New Roman" w:eastAsia="Times New Roman" w:hAnsi="Times New Roman"/>
          <w:lang w:eastAsia="pl-PL"/>
        </w:rPr>
        <w:t xml:space="preserve"> projekt planu rozwoju zawodowego nauczycieli w terminie 30 dni od dnia rozpoczęcia zajęć lub zwraca go nauczycielowi do poprawy ze wskazaniem, w formie pisemnej, zakresu niezbędnych zmian,</w:t>
      </w:r>
    </w:p>
    <w:p w:rsidR="008C5768" w:rsidRPr="000353DF" w:rsidRDefault="008C5768" w:rsidP="008C5768">
      <w:pPr>
        <w:numPr>
          <w:ilvl w:val="0"/>
          <w:numId w:val="39"/>
        </w:numPr>
        <w:tabs>
          <w:tab w:val="left" w:pos="426"/>
        </w:tabs>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przeprowadza</w:t>
      </w:r>
      <w:proofErr w:type="gramEnd"/>
      <w:r w:rsidRPr="000353DF">
        <w:rPr>
          <w:rFonts w:ascii="Times New Roman" w:eastAsia="Times New Roman" w:hAnsi="Times New Roman"/>
          <w:lang w:eastAsia="pl-PL"/>
        </w:rPr>
        <w:t xml:space="preserve"> analizę formalną wniosku o podjęcie postępowania kwalifikacyjnego lub egzaminacyjnego i dokumentacji,</w:t>
      </w:r>
    </w:p>
    <w:p w:rsidR="008C5768" w:rsidRPr="000353DF" w:rsidRDefault="008C5768" w:rsidP="008C5768">
      <w:pPr>
        <w:numPr>
          <w:ilvl w:val="0"/>
          <w:numId w:val="39"/>
        </w:numPr>
        <w:tabs>
          <w:tab w:val="left" w:pos="426"/>
        </w:tabs>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powiadamia</w:t>
      </w:r>
      <w:proofErr w:type="gramEnd"/>
      <w:r w:rsidRPr="000353DF">
        <w:rPr>
          <w:rFonts w:ascii="Times New Roman" w:eastAsia="Times New Roman" w:hAnsi="Times New Roman"/>
          <w:lang w:eastAsia="pl-PL"/>
        </w:rPr>
        <w:t xml:space="preserve"> nauczyciela, który złożył wniosek o podjęcie postępowania kwalifikacyjnego lub egzaminacyjnego o terminie i miejscu przeprowadzenia odpowiednio rozmowy kwalifikacyjnej, egzaminu lub rozmowy, na co najmniej 14 dni przed datą posiedzenia komisji.</w:t>
      </w:r>
    </w:p>
    <w:p w:rsidR="008C5768" w:rsidRPr="000353DF" w:rsidRDefault="008C5768" w:rsidP="008C5768">
      <w:pPr>
        <w:numPr>
          <w:ilvl w:val="0"/>
          <w:numId w:val="29"/>
        </w:numPr>
        <w:spacing w:after="0" w:line="240" w:lineRule="auto"/>
        <w:jc w:val="both"/>
        <w:rPr>
          <w:rFonts w:ascii="Times New Roman" w:eastAsia="Times New Roman" w:hAnsi="Times New Roman"/>
          <w:lang w:eastAsia="pl-PL"/>
        </w:rPr>
      </w:pPr>
      <w:r w:rsidRPr="000353DF">
        <w:rPr>
          <w:rFonts w:ascii="Times New Roman" w:eastAsia="Times New Roman" w:hAnsi="Times New Roman"/>
          <w:lang w:eastAsia="pl-PL"/>
        </w:rPr>
        <w:t>Dyrektor w związku z nadzorem pedagogicznym:</w:t>
      </w:r>
    </w:p>
    <w:p w:rsidR="008C5768" w:rsidRPr="000353DF" w:rsidRDefault="008C5768" w:rsidP="008C5768">
      <w:pPr>
        <w:numPr>
          <w:ilvl w:val="0"/>
          <w:numId w:val="40"/>
        </w:numPr>
        <w:tabs>
          <w:tab w:val="left" w:pos="426"/>
        </w:tabs>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na</w:t>
      </w:r>
      <w:proofErr w:type="gramEnd"/>
      <w:r w:rsidRPr="000353DF">
        <w:rPr>
          <w:rFonts w:ascii="Times New Roman" w:eastAsia="Times New Roman" w:hAnsi="Times New Roman"/>
          <w:lang w:eastAsia="pl-PL"/>
        </w:rPr>
        <w:t xml:space="preserve"> bazie planu nadzoru kuratora oświaty opracowuje i do 15 września przedstawia radzie pedagogicznej i radzie rodziców plan nadzoru na dany rok szkolny,</w:t>
      </w:r>
    </w:p>
    <w:p w:rsidR="008C5768" w:rsidRPr="000353DF" w:rsidRDefault="008C5768" w:rsidP="008C5768">
      <w:pPr>
        <w:numPr>
          <w:ilvl w:val="0"/>
          <w:numId w:val="40"/>
        </w:numPr>
        <w:tabs>
          <w:tab w:val="left" w:pos="426"/>
        </w:tabs>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przeprowadza</w:t>
      </w:r>
      <w:proofErr w:type="gramEnd"/>
      <w:r w:rsidRPr="000353DF">
        <w:rPr>
          <w:rFonts w:ascii="Times New Roman" w:eastAsia="Times New Roman" w:hAnsi="Times New Roman"/>
          <w:lang w:eastAsia="pl-PL"/>
        </w:rPr>
        <w:t xml:space="preserve"> zaplanowane badania,</w:t>
      </w:r>
    </w:p>
    <w:p w:rsidR="008C5768" w:rsidRPr="000353DF" w:rsidRDefault="008C5768" w:rsidP="008C5768">
      <w:pPr>
        <w:numPr>
          <w:ilvl w:val="0"/>
          <w:numId w:val="40"/>
        </w:numPr>
        <w:tabs>
          <w:tab w:val="left" w:pos="426"/>
        </w:tabs>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obserwuje</w:t>
      </w:r>
      <w:proofErr w:type="gramEnd"/>
      <w:r w:rsidRPr="000353DF">
        <w:rPr>
          <w:rFonts w:ascii="Times New Roman" w:eastAsia="Times New Roman" w:hAnsi="Times New Roman"/>
          <w:lang w:eastAsia="pl-PL"/>
        </w:rPr>
        <w:t xml:space="preserve"> prowadzone przez nauczycieli zajęcia dydaktyczne, wychowawcze i opiekuńcze oraz inne zajęcia i czynności podejmowane w celu realizacji zadań statutowych szkoły,</w:t>
      </w:r>
    </w:p>
    <w:p w:rsidR="008C5768" w:rsidRPr="000353DF" w:rsidRDefault="008C5768" w:rsidP="008C5768">
      <w:pPr>
        <w:numPr>
          <w:ilvl w:val="0"/>
          <w:numId w:val="40"/>
        </w:numPr>
        <w:tabs>
          <w:tab w:val="left" w:pos="426"/>
        </w:tabs>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analizuje</w:t>
      </w:r>
      <w:proofErr w:type="gramEnd"/>
      <w:r w:rsidRPr="000353DF">
        <w:rPr>
          <w:rFonts w:ascii="Times New Roman" w:eastAsia="Times New Roman" w:hAnsi="Times New Roman"/>
          <w:lang w:eastAsia="pl-PL"/>
        </w:rPr>
        <w:t>, wspólnie z radą pedagogiczną szkoły efekty kształcenia i wychowania w szkole,</w:t>
      </w:r>
    </w:p>
    <w:p w:rsidR="008C5768" w:rsidRPr="000353DF" w:rsidRDefault="008C5768" w:rsidP="008C5768">
      <w:pPr>
        <w:numPr>
          <w:ilvl w:val="0"/>
          <w:numId w:val="40"/>
        </w:numPr>
        <w:tabs>
          <w:tab w:val="left" w:pos="426"/>
        </w:tabs>
        <w:spacing w:after="0" w:line="240" w:lineRule="auto"/>
        <w:jc w:val="both"/>
        <w:rPr>
          <w:rFonts w:ascii="Times New Roman" w:eastAsia="Times New Roman" w:hAnsi="Times New Roman"/>
          <w:lang w:eastAsia="pl-PL"/>
        </w:rPr>
      </w:pPr>
      <w:r w:rsidRPr="000353DF">
        <w:rPr>
          <w:rFonts w:ascii="Times New Roman" w:eastAsia="Times New Roman" w:hAnsi="Times New Roman"/>
          <w:lang w:eastAsia="pl-PL"/>
        </w:rPr>
        <w:t xml:space="preserve">prowadzi lub organizuje szkolenia </w:t>
      </w:r>
      <w:proofErr w:type="gramStart"/>
      <w:r w:rsidRPr="000353DF">
        <w:rPr>
          <w:rFonts w:ascii="Times New Roman" w:eastAsia="Times New Roman" w:hAnsi="Times New Roman"/>
          <w:lang w:eastAsia="pl-PL"/>
        </w:rPr>
        <w:t>oraz  narady</w:t>
      </w:r>
      <w:proofErr w:type="gramEnd"/>
      <w:r w:rsidRPr="000353DF">
        <w:rPr>
          <w:rFonts w:ascii="Times New Roman" w:eastAsia="Times New Roman" w:hAnsi="Times New Roman"/>
          <w:lang w:eastAsia="pl-PL"/>
        </w:rPr>
        <w:t xml:space="preserve"> w celu podnoszenia jakości działalności edukacyjnej szkoły, wspomagania rozwoju nauczycieli oraz inspirowania ich do podejmowania innowacji pedagogicznych,</w:t>
      </w:r>
    </w:p>
    <w:p w:rsidR="008C5768" w:rsidRPr="000353DF" w:rsidRDefault="008C5768" w:rsidP="008C5768">
      <w:pPr>
        <w:numPr>
          <w:ilvl w:val="0"/>
          <w:numId w:val="40"/>
        </w:numPr>
        <w:tabs>
          <w:tab w:val="left" w:pos="426"/>
        </w:tabs>
        <w:spacing w:after="0" w:line="240" w:lineRule="auto"/>
        <w:jc w:val="both"/>
        <w:rPr>
          <w:rFonts w:ascii="Times New Roman" w:eastAsia="Times New Roman" w:hAnsi="Times New Roman"/>
          <w:lang w:eastAsia="pl-PL"/>
        </w:rPr>
      </w:pPr>
      <w:r w:rsidRPr="000353DF">
        <w:rPr>
          <w:rFonts w:ascii="Times New Roman" w:eastAsia="Times New Roman" w:hAnsi="Times New Roman"/>
          <w:lang w:eastAsia="pl-PL"/>
        </w:rPr>
        <w:t xml:space="preserve">realizuje inne zadania nadzoru zapisane </w:t>
      </w:r>
      <w:proofErr w:type="gramStart"/>
      <w:r w:rsidRPr="000353DF">
        <w:rPr>
          <w:rFonts w:ascii="Times New Roman" w:eastAsia="Times New Roman" w:hAnsi="Times New Roman"/>
          <w:lang w:eastAsia="pl-PL"/>
        </w:rPr>
        <w:t>w  planie</w:t>
      </w:r>
      <w:proofErr w:type="gramEnd"/>
      <w:r w:rsidRPr="000353DF">
        <w:rPr>
          <w:rFonts w:ascii="Times New Roman" w:eastAsia="Times New Roman" w:hAnsi="Times New Roman"/>
          <w:lang w:eastAsia="pl-PL"/>
        </w:rPr>
        <w:t>,</w:t>
      </w:r>
    </w:p>
    <w:p w:rsidR="008C5768" w:rsidRPr="000353DF" w:rsidRDefault="008C5768" w:rsidP="008C5768">
      <w:pPr>
        <w:numPr>
          <w:ilvl w:val="0"/>
          <w:numId w:val="40"/>
        </w:numPr>
        <w:tabs>
          <w:tab w:val="left" w:pos="426"/>
        </w:tabs>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motywuje</w:t>
      </w:r>
      <w:proofErr w:type="gramEnd"/>
      <w:r w:rsidRPr="000353DF">
        <w:rPr>
          <w:rFonts w:ascii="Times New Roman" w:eastAsia="Times New Roman" w:hAnsi="Times New Roman"/>
          <w:lang w:eastAsia="pl-PL"/>
        </w:rPr>
        <w:t xml:space="preserve"> nauczycieli do doskonalenia i rozwoju zawodowego,</w:t>
      </w:r>
    </w:p>
    <w:p w:rsidR="008C5768" w:rsidRPr="000353DF" w:rsidRDefault="008C5768" w:rsidP="008C5768">
      <w:pPr>
        <w:numPr>
          <w:ilvl w:val="0"/>
          <w:numId w:val="40"/>
        </w:numPr>
        <w:tabs>
          <w:tab w:val="left" w:pos="426"/>
        </w:tabs>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przed</w:t>
      </w:r>
      <w:proofErr w:type="gramEnd"/>
      <w:r w:rsidRPr="000353DF">
        <w:rPr>
          <w:rFonts w:ascii="Times New Roman" w:eastAsia="Times New Roman" w:hAnsi="Times New Roman"/>
          <w:lang w:eastAsia="pl-PL"/>
        </w:rPr>
        <w:t xml:space="preserve"> zakończeniem roku szkolnego opracowuje i przedstawia radzie pedagogicznej i radzie rodziców informacje o realizacji planu nadzoru,</w:t>
      </w:r>
    </w:p>
    <w:p w:rsidR="008C5768" w:rsidRPr="000353DF" w:rsidRDefault="008C5768" w:rsidP="008C5768">
      <w:pPr>
        <w:numPr>
          <w:ilvl w:val="0"/>
          <w:numId w:val="40"/>
        </w:numPr>
        <w:tabs>
          <w:tab w:val="left" w:pos="426"/>
        </w:tabs>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zapoznaje</w:t>
      </w:r>
      <w:proofErr w:type="gramEnd"/>
      <w:r w:rsidRPr="000353DF">
        <w:rPr>
          <w:rFonts w:ascii="Times New Roman" w:eastAsia="Times New Roman" w:hAnsi="Times New Roman"/>
          <w:lang w:eastAsia="pl-PL"/>
        </w:rPr>
        <w:t xml:space="preserve"> z programem ewaluacji, przedstawia radzie pedagogicznej zakres i harmonogram ewaluacji,</w:t>
      </w:r>
    </w:p>
    <w:p w:rsidR="008C5768" w:rsidRPr="000353DF" w:rsidRDefault="008C5768" w:rsidP="008C5768">
      <w:pPr>
        <w:numPr>
          <w:ilvl w:val="0"/>
          <w:numId w:val="40"/>
        </w:numPr>
        <w:tabs>
          <w:tab w:val="left" w:pos="426"/>
        </w:tabs>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organizuje</w:t>
      </w:r>
      <w:proofErr w:type="gramEnd"/>
      <w:r w:rsidRPr="000353DF">
        <w:rPr>
          <w:rFonts w:ascii="Times New Roman" w:eastAsia="Times New Roman" w:hAnsi="Times New Roman"/>
          <w:lang w:eastAsia="pl-PL"/>
        </w:rPr>
        <w:t xml:space="preserve"> posiedzenie rady pedagogicznej szkoły, na którym osoba prowadząca ewaluację zewnętrzną przedstawia jej program,</w:t>
      </w:r>
    </w:p>
    <w:p w:rsidR="008C5768" w:rsidRPr="000353DF" w:rsidRDefault="008C5768" w:rsidP="008C5768">
      <w:pPr>
        <w:numPr>
          <w:ilvl w:val="0"/>
          <w:numId w:val="40"/>
        </w:numPr>
        <w:tabs>
          <w:tab w:val="left" w:pos="426"/>
        </w:tabs>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w</w:t>
      </w:r>
      <w:proofErr w:type="gramEnd"/>
      <w:r w:rsidRPr="000353DF">
        <w:rPr>
          <w:rFonts w:ascii="Times New Roman" w:eastAsia="Times New Roman" w:hAnsi="Times New Roman"/>
          <w:lang w:eastAsia="pl-PL"/>
        </w:rPr>
        <w:t xml:space="preserve"> terminie 7 dni od zakończenia ewaluacji zewnętrznej zwołuje posiedzenie rady pedagogicznej, na którym członkowie rady zapoznają się z wynikami i wnioskami ewaluacji w celu odniesienia się do wyników badań, </w:t>
      </w:r>
    </w:p>
    <w:p w:rsidR="008C5768" w:rsidRPr="000353DF" w:rsidRDefault="008C5768" w:rsidP="008C5768">
      <w:pPr>
        <w:numPr>
          <w:ilvl w:val="0"/>
          <w:numId w:val="40"/>
        </w:numPr>
        <w:tabs>
          <w:tab w:val="left" w:pos="426"/>
        </w:tabs>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planuje</w:t>
      </w:r>
      <w:proofErr w:type="gramEnd"/>
      <w:r w:rsidRPr="000353DF">
        <w:rPr>
          <w:rFonts w:ascii="Times New Roman" w:eastAsia="Times New Roman" w:hAnsi="Times New Roman"/>
          <w:lang w:eastAsia="pl-PL"/>
        </w:rPr>
        <w:t xml:space="preserve"> sposób realizacji zaleceń i wniosków wynikających z ewaluacji zewnętrznej.</w:t>
      </w:r>
    </w:p>
    <w:p w:rsidR="008C5768" w:rsidRPr="000353DF" w:rsidRDefault="008C5768" w:rsidP="008C5768">
      <w:pPr>
        <w:numPr>
          <w:ilvl w:val="0"/>
          <w:numId w:val="29"/>
        </w:numPr>
        <w:tabs>
          <w:tab w:val="left" w:pos="0"/>
        </w:tabs>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uchylony</w:t>
      </w:r>
      <w:proofErr w:type="gramEnd"/>
    </w:p>
    <w:p w:rsidR="008C5768" w:rsidRPr="000353DF" w:rsidRDefault="008C5768" w:rsidP="008C5768">
      <w:pPr>
        <w:numPr>
          <w:ilvl w:val="0"/>
          <w:numId w:val="29"/>
        </w:numPr>
        <w:tabs>
          <w:tab w:val="left" w:pos="0"/>
        </w:tabs>
        <w:spacing w:after="0" w:line="240" w:lineRule="auto"/>
        <w:jc w:val="both"/>
        <w:rPr>
          <w:rFonts w:ascii="Times New Roman" w:eastAsia="Times New Roman" w:hAnsi="Times New Roman"/>
          <w:lang w:eastAsia="pl-PL"/>
        </w:rPr>
      </w:pPr>
      <w:r w:rsidRPr="000353DF">
        <w:rPr>
          <w:rFonts w:ascii="Times New Roman" w:eastAsia="Times New Roman" w:hAnsi="Times New Roman"/>
          <w:lang w:eastAsia="pl-PL"/>
        </w:rPr>
        <w:t>Na czas urlopu dyrektor udziela pełnomocnictwa pracownikowi administracyjnemu szkoły.</w:t>
      </w:r>
    </w:p>
    <w:p w:rsidR="008C5768" w:rsidRPr="000353DF" w:rsidRDefault="008C5768" w:rsidP="008C5768">
      <w:pPr>
        <w:spacing w:after="0" w:line="240" w:lineRule="auto"/>
        <w:jc w:val="center"/>
        <w:rPr>
          <w:rFonts w:ascii="Times New Roman" w:eastAsia="Times New Roman" w:hAnsi="Times New Roman"/>
          <w:b/>
          <w:lang w:eastAsia="pl-PL"/>
        </w:rPr>
      </w:pPr>
      <w:r w:rsidRPr="000353DF">
        <w:rPr>
          <w:rFonts w:ascii="Times New Roman" w:eastAsia="Times New Roman" w:hAnsi="Times New Roman"/>
          <w:b/>
          <w:lang w:eastAsia="pl-PL"/>
        </w:rPr>
        <w:t>§ 18.</w:t>
      </w:r>
    </w:p>
    <w:p w:rsidR="008C5768" w:rsidRPr="000353DF" w:rsidRDefault="008C5768" w:rsidP="008C5768">
      <w:pPr>
        <w:spacing w:after="0" w:line="240" w:lineRule="auto"/>
        <w:rPr>
          <w:rFonts w:ascii="Times New Roman" w:eastAsia="Times New Roman" w:hAnsi="Times New Roman"/>
          <w:b/>
          <w:lang w:eastAsia="pl-PL"/>
        </w:rPr>
      </w:pPr>
    </w:p>
    <w:p w:rsidR="008C5768" w:rsidRPr="000353DF" w:rsidRDefault="008C5768" w:rsidP="008C5768">
      <w:pPr>
        <w:numPr>
          <w:ilvl w:val="0"/>
          <w:numId w:val="41"/>
        </w:numPr>
        <w:spacing w:after="0" w:line="240" w:lineRule="auto"/>
        <w:jc w:val="both"/>
        <w:rPr>
          <w:rFonts w:ascii="Times New Roman" w:eastAsia="Times New Roman" w:hAnsi="Times New Roman"/>
          <w:lang w:eastAsia="pl-PL"/>
        </w:rPr>
      </w:pPr>
      <w:r w:rsidRPr="000353DF">
        <w:rPr>
          <w:rFonts w:ascii="Times New Roman" w:eastAsia="Times New Roman" w:hAnsi="Times New Roman"/>
          <w:lang w:eastAsia="pl-PL"/>
        </w:rPr>
        <w:t>Ogólne zasady funkcjonowania rady pedagogicznej określają art.40-44 ustawy o systemie oświaty.</w:t>
      </w:r>
    </w:p>
    <w:p w:rsidR="008C5768" w:rsidRPr="000353DF" w:rsidRDefault="008C5768" w:rsidP="008C5768">
      <w:pPr>
        <w:numPr>
          <w:ilvl w:val="0"/>
          <w:numId w:val="41"/>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uchylony</w:t>
      </w:r>
      <w:proofErr w:type="gramEnd"/>
    </w:p>
    <w:p w:rsidR="008C5768" w:rsidRPr="000353DF" w:rsidRDefault="008C5768" w:rsidP="008C5768">
      <w:pPr>
        <w:numPr>
          <w:ilvl w:val="0"/>
          <w:numId w:val="41"/>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uchylony</w:t>
      </w:r>
      <w:proofErr w:type="gramEnd"/>
    </w:p>
    <w:p w:rsidR="008C5768" w:rsidRPr="000353DF" w:rsidRDefault="008C5768" w:rsidP="008C5768">
      <w:pPr>
        <w:numPr>
          <w:ilvl w:val="0"/>
          <w:numId w:val="41"/>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uchylony</w:t>
      </w:r>
      <w:proofErr w:type="gramEnd"/>
    </w:p>
    <w:p w:rsidR="008C5768" w:rsidRPr="000353DF" w:rsidRDefault="008C5768" w:rsidP="008C5768">
      <w:pPr>
        <w:numPr>
          <w:ilvl w:val="0"/>
          <w:numId w:val="41"/>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uchylony</w:t>
      </w:r>
      <w:proofErr w:type="gramEnd"/>
    </w:p>
    <w:p w:rsidR="008C5768" w:rsidRPr="000353DF" w:rsidRDefault="008C5768" w:rsidP="008C5768">
      <w:pPr>
        <w:numPr>
          <w:ilvl w:val="0"/>
          <w:numId w:val="41"/>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uchylony</w:t>
      </w:r>
      <w:proofErr w:type="gramEnd"/>
    </w:p>
    <w:p w:rsidR="008C5768" w:rsidRPr="000353DF" w:rsidRDefault="008C5768" w:rsidP="008C5768">
      <w:pPr>
        <w:numPr>
          <w:ilvl w:val="0"/>
          <w:numId w:val="41"/>
        </w:numPr>
        <w:spacing w:after="0" w:line="240" w:lineRule="auto"/>
        <w:jc w:val="both"/>
        <w:rPr>
          <w:rFonts w:ascii="Times New Roman" w:eastAsia="Times New Roman" w:hAnsi="Times New Roman"/>
          <w:lang w:eastAsia="pl-PL"/>
        </w:rPr>
      </w:pPr>
      <w:r w:rsidRPr="000353DF">
        <w:rPr>
          <w:rFonts w:ascii="Times New Roman" w:eastAsia="Times New Roman" w:hAnsi="Times New Roman"/>
          <w:lang w:eastAsia="pl-PL"/>
        </w:rPr>
        <w:t>O planowanym posiedzeniu członkowie rady pedagogicznej winni być poinformowani z czterodniowym wyprzedzeniem, w nagłych przypadkach na dwa dni przed planowanym terminem posiedzenia.</w:t>
      </w:r>
    </w:p>
    <w:p w:rsidR="008C5768" w:rsidRPr="000353DF" w:rsidRDefault="008C5768" w:rsidP="008C5768">
      <w:pPr>
        <w:numPr>
          <w:ilvl w:val="0"/>
          <w:numId w:val="41"/>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lastRenderedPageBreak/>
        <w:t>uchylony</w:t>
      </w:r>
      <w:proofErr w:type="gramEnd"/>
    </w:p>
    <w:p w:rsidR="008C5768" w:rsidRPr="000353DF" w:rsidRDefault="008C5768" w:rsidP="008C5768">
      <w:pPr>
        <w:numPr>
          <w:ilvl w:val="0"/>
          <w:numId w:val="42"/>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uchylony</w:t>
      </w:r>
      <w:proofErr w:type="gramEnd"/>
    </w:p>
    <w:p w:rsidR="008C5768" w:rsidRPr="000353DF" w:rsidRDefault="008C5768" w:rsidP="008C5768">
      <w:pPr>
        <w:numPr>
          <w:ilvl w:val="0"/>
          <w:numId w:val="42"/>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uchylony</w:t>
      </w:r>
      <w:proofErr w:type="gramEnd"/>
    </w:p>
    <w:p w:rsidR="008C5768" w:rsidRPr="000353DF" w:rsidRDefault="008C5768" w:rsidP="008C5768">
      <w:pPr>
        <w:numPr>
          <w:ilvl w:val="0"/>
          <w:numId w:val="42"/>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uchylony</w:t>
      </w:r>
      <w:proofErr w:type="gramEnd"/>
    </w:p>
    <w:p w:rsidR="008C5768" w:rsidRPr="000353DF" w:rsidRDefault="008C5768" w:rsidP="008C5768">
      <w:pPr>
        <w:numPr>
          <w:ilvl w:val="0"/>
          <w:numId w:val="42"/>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uchylony</w:t>
      </w:r>
      <w:proofErr w:type="gramEnd"/>
    </w:p>
    <w:p w:rsidR="008C5768" w:rsidRPr="000353DF" w:rsidRDefault="008C5768" w:rsidP="008C5768">
      <w:pPr>
        <w:numPr>
          <w:ilvl w:val="0"/>
          <w:numId w:val="41"/>
        </w:numPr>
        <w:spacing w:after="0" w:line="240" w:lineRule="auto"/>
        <w:jc w:val="both"/>
        <w:rPr>
          <w:rFonts w:ascii="Times New Roman" w:eastAsia="Times New Roman" w:hAnsi="Times New Roman"/>
          <w:lang w:eastAsia="pl-PL"/>
        </w:rPr>
      </w:pPr>
      <w:r w:rsidRPr="000353DF">
        <w:rPr>
          <w:rFonts w:ascii="Times New Roman" w:eastAsia="Times New Roman" w:hAnsi="Times New Roman"/>
          <w:lang w:eastAsia="pl-PL"/>
        </w:rPr>
        <w:t>Ponadto rada pedagogiczna:</w:t>
      </w:r>
    </w:p>
    <w:p w:rsidR="008C5768" w:rsidRPr="000353DF" w:rsidRDefault="008C5768" w:rsidP="008C5768">
      <w:pPr>
        <w:numPr>
          <w:ilvl w:val="1"/>
          <w:numId w:val="41"/>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uchylony</w:t>
      </w:r>
      <w:proofErr w:type="gramEnd"/>
    </w:p>
    <w:p w:rsidR="008C5768" w:rsidRPr="000353DF" w:rsidRDefault="008C5768" w:rsidP="008C5768">
      <w:pPr>
        <w:numPr>
          <w:ilvl w:val="1"/>
          <w:numId w:val="41"/>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uchylony</w:t>
      </w:r>
      <w:proofErr w:type="gramEnd"/>
    </w:p>
    <w:p w:rsidR="008C5768" w:rsidRPr="000353DF" w:rsidRDefault="008C5768" w:rsidP="008C5768">
      <w:pPr>
        <w:numPr>
          <w:ilvl w:val="1"/>
          <w:numId w:val="41"/>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wyłania</w:t>
      </w:r>
      <w:proofErr w:type="gramEnd"/>
      <w:r w:rsidRPr="000353DF">
        <w:rPr>
          <w:rFonts w:ascii="Times New Roman" w:eastAsia="Times New Roman" w:hAnsi="Times New Roman"/>
          <w:lang w:eastAsia="pl-PL"/>
        </w:rPr>
        <w:t xml:space="preserve"> przedstawiciela do komisji konkursowej w celu przeprowadzenia konkursu na stanowisko dyrektora, </w:t>
      </w:r>
    </w:p>
    <w:p w:rsidR="008C5768" w:rsidRPr="000353DF" w:rsidRDefault="008C5768" w:rsidP="008C5768">
      <w:pPr>
        <w:numPr>
          <w:ilvl w:val="1"/>
          <w:numId w:val="41"/>
        </w:numPr>
        <w:spacing w:after="0" w:line="240" w:lineRule="auto"/>
        <w:jc w:val="both"/>
        <w:rPr>
          <w:rFonts w:ascii="Times New Roman" w:eastAsia="Times New Roman" w:hAnsi="Times New Roman"/>
          <w:lang w:eastAsia="pl-PL"/>
        </w:rPr>
      </w:pPr>
      <w:r w:rsidRPr="000353DF">
        <w:rPr>
          <w:rFonts w:ascii="Times New Roman" w:eastAsia="Times New Roman" w:hAnsi="Times New Roman"/>
          <w:lang w:eastAsia="pl-PL"/>
        </w:rPr>
        <w:t xml:space="preserve">rozpatruje skierowane do niej wnioski dotyczące w szczególności organizacji zajęć </w:t>
      </w:r>
      <w:proofErr w:type="gramStart"/>
      <w:r w:rsidRPr="000353DF">
        <w:rPr>
          <w:rFonts w:ascii="Times New Roman" w:eastAsia="Times New Roman" w:hAnsi="Times New Roman"/>
          <w:lang w:eastAsia="pl-PL"/>
        </w:rPr>
        <w:t>pozalekcyjnych    i</w:t>
      </w:r>
      <w:proofErr w:type="gramEnd"/>
      <w:r w:rsidRPr="000353DF">
        <w:rPr>
          <w:rFonts w:ascii="Times New Roman" w:eastAsia="Times New Roman" w:hAnsi="Times New Roman"/>
          <w:lang w:eastAsia="pl-PL"/>
        </w:rPr>
        <w:t xml:space="preserve"> przedmiotów nadobowiązkowych,</w:t>
      </w:r>
    </w:p>
    <w:p w:rsidR="008C5768" w:rsidRPr="000353DF" w:rsidRDefault="008C5768" w:rsidP="008C5768">
      <w:pPr>
        <w:numPr>
          <w:ilvl w:val="1"/>
          <w:numId w:val="41"/>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wykonuje</w:t>
      </w:r>
      <w:proofErr w:type="gramEnd"/>
      <w:r w:rsidRPr="000353DF">
        <w:rPr>
          <w:rFonts w:ascii="Times New Roman" w:eastAsia="Times New Roman" w:hAnsi="Times New Roman"/>
          <w:lang w:eastAsia="pl-PL"/>
        </w:rPr>
        <w:t xml:space="preserve"> zadania rady szkoły, w przypadku, gdy rada ta nie została powołana,</w:t>
      </w:r>
    </w:p>
    <w:p w:rsidR="008C5768" w:rsidRPr="000353DF" w:rsidRDefault="008C5768" w:rsidP="008C5768">
      <w:pPr>
        <w:numPr>
          <w:ilvl w:val="1"/>
          <w:numId w:val="41"/>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rozpatruje</w:t>
      </w:r>
      <w:proofErr w:type="gramEnd"/>
      <w:r w:rsidRPr="000353DF">
        <w:rPr>
          <w:rFonts w:ascii="Times New Roman" w:eastAsia="Times New Roman" w:hAnsi="Times New Roman"/>
          <w:lang w:eastAsia="pl-PL"/>
        </w:rPr>
        <w:t>, skierowane do niej, wnioski rady rodziców, dotyczących wszystkich spraw szkoły,</w:t>
      </w:r>
    </w:p>
    <w:p w:rsidR="008C5768" w:rsidRPr="000353DF" w:rsidRDefault="008C5768" w:rsidP="008C5768">
      <w:pPr>
        <w:numPr>
          <w:ilvl w:val="1"/>
          <w:numId w:val="41"/>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rozpatruje</w:t>
      </w:r>
      <w:proofErr w:type="gramEnd"/>
      <w:r w:rsidRPr="000353DF">
        <w:rPr>
          <w:rFonts w:ascii="Times New Roman" w:eastAsia="Times New Roman" w:hAnsi="Times New Roman"/>
          <w:lang w:eastAsia="pl-PL"/>
        </w:rPr>
        <w:t>, skierowane do niej, wnioski i opinie samorządu szkolnego dotyczące wszystkich spraw szkoły, a w szczególności realizacji podstawowych praw ucznia,</w:t>
      </w:r>
    </w:p>
    <w:p w:rsidR="008C5768" w:rsidRPr="000353DF" w:rsidRDefault="008C5768" w:rsidP="008C5768">
      <w:pPr>
        <w:numPr>
          <w:ilvl w:val="1"/>
          <w:numId w:val="41"/>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ustala</w:t>
      </w:r>
      <w:proofErr w:type="gramEnd"/>
      <w:r w:rsidRPr="000353DF">
        <w:rPr>
          <w:rFonts w:ascii="Times New Roman" w:eastAsia="Times New Roman" w:hAnsi="Times New Roman"/>
          <w:lang w:eastAsia="pl-PL"/>
        </w:rPr>
        <w:t xml:space="preserve"> zestaw programów wychowania przedszkolnego i szkolny zestaw programów nauczania oraz szkolny zestaw podręczników,</w:t>
      </w:r>
    </w:p>
    <w:p w:rsidR="008C5768" w:rsidRPr="000353DF" w:rsidRDefault="008C5768" w:rsidP="008C5768">
      <w:pPr>
        <w:numPr>
          <w:ilvl w:val="1"/>
          <w:numId w:val="41"/>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w</w:t>
      </w:r>
      <w:proofErr w:type="gramEnd"/>
      <w:r w:rsidRPr="000353DF">
        <w:rPr>
          <w:rFonts w:ascii="Times New Roman" w:eastAsia="Times New Roman" w:hAnsi="Times New Roman"/>
          <w:lang w:eastAsia="pl-PL"/>
        </w:rPr>
        <w:t xml:space="preserve"> uzasadnionych przypadkach może dokonać zmiany w zestawie programów wychowania przedszkolnego, szkolnym zestawie programów nauczania lub szkolnym zestawie podręczników,</w:t>
      </w:r>
    </w:p>
    <w:p w:rsidR="00B808AD" w:rsidRDefault="00B808AD" w:rsidP="008C5768">
      <w:pPr>
        <w:numPr>
          <w:ilvl w:val="1"/>
          <w:numId w:val="41"/>
        </w:numPr>
        <w:spacing w:after="0" w:line="240" w:lineRule="auto"/>
        <w:jc w:val="both"/>
        <w:rPr>
          <w:rFonts w:ascii="Times New Roman" w:eastAsia="Times New Roman" w:hAnsi="Times New Roman"/>
          <w:lang w:eastAsia="pl-PL"/>
        </w:rPr>
      </w:pPr>
      <w:r>
        <w:rPr>
          <w:rFonts w:ascii="Times New Roman" w:eastAsia="Times New Roman" w:hAnsi="Times New Roman"/>
          <w:lang w:eastAsia="pl-PL"/>
        </w:rPr>
        <w:t>uchylony</w:t>
      </w:r>
      <w:r w:rsidR="005E79E9">
        <w:rPr>
          <w:rFonts w:ascii="Times New Roman" w:eastAsia="Times New Roman" w:hAnsi="Times New Roman"/>
          <w:lang w:eastAsia="pl-PL"/>
        </w:rPr>
        <w:t>,</w:t>
      </w:r>
    </w:p>
    <w:p w:rsidR="008C5768" w:rsidRPr="000353DF" w:rsidRDefault="008C5768" w:rsidP="008C5768">
      <w:pPr>
        <w:numPr>
          <w:ilvl w:val="1"/>
          <w:numId w:val="41"/>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może</w:t>
      </w:r>
      <w:proofErr w:type="gramEnd"/>
      <w:r w:rsidRPr="000353DF">
        <w:rPr>
          <w:rFonts w:ascii="Times New Roman" w:eastAsia="Times New Roman" w:hAnsi="Times New Roman"/>
          <w:lang w:eastAsia="pl-PL"/>
        </w:rPr>
        <w:t xml:space="preserve"> wyrazić zgodę na egzamin klasyfikacyjny ucznia niesklasyfikowanego z powodu nieusprawiedliwionej nieobecności,</w:t>
      </w:r>
    </w:p>
    <w:p w:rsidR="008C5768" w:rsidRPr="000353DF" w:rsidRDefault="008C5768" w:rsidP="008C5768">
      <w:pPr>
        <w:numPr>
          <w:ilvl w:val="1"/>
          <w:numId w:val="41"/>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może</w:t>
      </w:r>
      <w:proofErr w:type="gramEnd"/>
      <w:r w:rsidRPr="000353DF">
        <w:rPr>
          <w:rFonts w:ascii="Times New Roman" w:eastAsia="Times New Roman" w:hAnsi="Times New Roman"/>
          <w:lang w:eastAsia="pl-PL"/>
        </w:rPr>
        <w:t xml:space="preserve"> postanowić o promowaniu ucznia klasy I </w:t>
      </w:r>
      <w:proofErr w:type="spellStart"/>
      <w:r w:rsidRPr="000353DF">
        <w:rPr>
          <w:rFonts w:ascii="Times New Roman" w:eastAsia="Times New Roman" w:hAnsi="Times New Roman"/>
          <w:lang w:eastAsia="pl-PL"/>
        </w:rPr>
        <w:t>i</w:t>
      </w:r>
      <w:proofErr w:type="spellEnd"/>
      <w:r w:rsidRPr="000353DF">
        <w:rPr>
          <w:rFonts w:ascii="Times New Roman" w:eastAsia="Times New Roman" w:hAnsi="Times New Roman"/>
          <w:lang w:eastAsia="pl-PL"/>
        </w:rPr>
        <w:t xml:space="preserve"> II do klasy programowo wyższej również w ciągu roku szkolnego,</w:t>
      </w:r>
    </w:p>
    <w:p w:rsidR="008C5768" w:rsidRPr="000353DF" w:rsidRDefault="008C5768" w:rsidP="008C5768">
      <w:pPr>
        <w:numPr>
          <w:ilvl w:val="1"/>
          <w:numId w:val="41"/>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może</w:t>
      </w:r>
      <w:proofErr w:type="gramEnd"/>
      <w:r w:rsidRPr="000353DF">
        <w:rPr>
          <w:rFonts w:ascii="Times New Roman" w:eastAsia="Times New Roman" w:hAnsi="Times New Roman"/>
          <w:lang w:eastAsia="pl-PL"/>
        </w:rPr>
        <w:t>, w wyjątkowych przypadkach, postanowić o powtarzaniu klasy przez ucznia klasy I – III,</w:t>
      </w:r>
    </w:p>
    <w:p w:rsidR="008C5768" w:rsidRPr="000353DF" w:rsidRDefault="008C5768" w:rsidP="008C5768">
      <w:pPr>
        <w:numPr>
          <w:ilvl w:val="1"/>
          <w:numId w:val="41"/>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może</w:t>
      </w:r>
      <w:proofErr w:type="gramEnd"/>
      <w:r w:rsidRPr="000353DF">
        <w:rPr>
          <w:rFonts w:ascii="Times New Roman" w:eastAsia="Times New Roman" w:hAnsi="Times New Roman"/>
          <w:lang w:eastAsia="pl-PL"/>
        </w:rPr>
        <w:t>, w wyjątkowych przypadkach, wyrazić zgodę na egzamin poprawkowy z dwóch obowiązkowych zajęć edukacyjnych,</w:t>
      </w:r>
    </w:p>
    <w:p w:rsidR="008C5768" w:rsidRPr="000353DF" w:rsidRDefault="008C5768" w:rsidP="008C5768">
      <w:pPr>
        <w:numPr>
          <w:ilvl w:val="1"/>
          <w:numId w:val="41"/>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może</w:t>
      </w:r>
      <w:proofErr w:type="gramEnd"/>
      <w:r w:rsidRPr="000353DF">
        <w:rPr>
          <w:rFonts w:ascii="Times New Roman" w:eastAsia="Times New Roman" w:hAnsi="Times New Roman"/>
          <w:lang w:eastAsia="pl-PL"/>
        </w:rPr>
        <w:t>, jeden raz w ciągu danego etapu edukacyjnego, promować do klasy programowo wyższej ucznia, który nie zdał egzaminu poprawkowego z jednych obowiązkowych zajęć edukacyjnych,</w:t>
      </w:r>
    </w:p>
    <w:p w:rsidR="008C5768" w:rsidRPr="000353DF" w:rsidRDefault="008C5768" w:rsidP="008C5768">
      <w:pPr>
        <w:numPr>
          <w:ilvl w:val="1"/>
          <w:numId w:val="41"/>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postanawia</w:t>
      </w:r>
      <w:proofErr w:type="gramEnd"/>
      <w:r w:rsidRPr="000353DF">
        <w:rPr>
          <w:rFonts w:ascii="Times New Roman" w:eastAsia="Times New Roman" w:hAnsi="Times New Roman"/>
          <w:lang w:eastAsia="pl-PL"/>
        </w:rPr>
        <w:t xml:space="preserve"> o ukończeniu szkoły przez ucznia z upośledzeniem umysłowym,</w:t>
      </w:r>
    </w:p>
    <w:p w:rsidR="008C5768" w:rsidRPr="000353DF" w:rsidRDefault="008C5768" w:rsidP="008C5768">
      <w:pPr>
        <w:numPr>
          <w:ilvl w:val="1"/>
          <w:numId w:val="41"/>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przedstawia</w:t>
      </w:r>
      <w:proofErr w:type="gramEnd"/>
      <w:r w:rsidRPr="000353DF">
        <w:rPr>
          <w:rFonts w:ascii="Times New Roman" w:eastAsia="Times New Roman" w:hAnsi="Times New Roman"/>
          <w:lang w:eastAsia="pl-PL"/>
        </w:rPr>
        <w:t xml:space="preserve"> kuratorowi oświaty wniosek o przyznanie stypendium ministra do spraw oświaty uczniowi,</w:t>
      </w:r>
    </w:p>
    <w:p w:rsidR="008C5768" w:rsidRPr="000353DF" w:rsidRDefault="008C5768" w:rsidP="008C5768">
      <w:pPr>
        <w:numPr>
          <w:ilvl w:val="1"/>
          <w:numId w:val="41"/>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deleguje</w:t>
      </w:r>
      <w:proofErr w:type="gramEnd"/>
      <w:r w:rsidRPr="000353DF">
        <w:rPr>
          <w:rFonts w:ascii="Times New Roman" w:eastAsia="Times New Roman" w:hAnsi="Times New Roman"/>
          <w:lang w:eastAsia="pl-PL"/>
        </w:rPr>
        <w:t xml:space="preserve"> przedstawiciela do udziału w zespole oceniającym rozpatrującym odwołanie od oceny nauczyciela,</w:t>
      </w:r>
    </w:p>
    <w:p w:rsidR="008C5768" w:rsidRPr="000353DF" w:rsidRDefault="008C5768" w:rsidP="008C5768">
      <w:pPr>
        <w:numPr>
          <w:ilvl w:val="1"/>
          <w:numId w:val="41"/>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ustala</w:t>
      </w:r>
      <w:proofErr w:type="gramEnd"/>
      <w:r w:rsidRPr="000353DF">
        <w:rPr>
          <w:rFonts w:ascii="Times New Roman" w:eastAsia="Times New Roman" w:hAnsi="Times New Roman"/>
          <w:lang w:eastAsia="pl-PL"/>
        </w:rPr>
        <w:t>, wspólnie z dyrektorem, które dni, wypadające między dniami świątecznymi są wolne od pracy.</w:t>
      </w:r>
    </w:p>
    <w:p w:rsidR="008C5768" w:rsidRPr="000353DF" w:rsidRDefault="008C5768" w:rsidP="008C5768">
      <w:pPr>
        <w:numPr>
          <w:ilvl w:val="0"/>
          <w:numId w:val="41"/>
        </w:numPr>
        <w:spacing w:after="0" w:line="240" w:lineRule="auto"/>
        <w:rPr>
          <w:rFonts w:ascii="Times New Roman" w:eastAsia="Times New Roman" w:hAnsi="Times New Roman"/>
          <w:lang w:eastAsia="pl-PL"/>
        </w:rPr>
      </w:pPr>
      <w:r w:rsidRPr="000353DF">
        <w:rPr>
          <w:rFonts w:ascii="Times New Roman" w:eastAsia="Times New Roman" w:hAnsi="Times New Roman"/>
          <w:lang w:eastAsia="pl-PL"/>
        </w:rPr>
        <w:t>Rada pedagogiczna opiniuje:</w:t>
      </w:r>
    </w:p>
    <w:p w:rsidR="008C5768" w:rsidRPr="000353DF" w:rsidRDefault="008C5768" w:rsidP="008C5768">
      <w:pPr>
        <w:numPr>
          <w:ilvl w:val="0"/>
          <w:numId w:val="43"/>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uchylony</w:t>
      </w:r>
      <w:proofErr w:type="gramEnd"/>
    </w:p>
    <w:p w:rsidR="008C5768" w:rsidRPr="000353DF" w:rsidRDefault="008C5768" w:rsidP="008C5768">
      <w:pPr>
        <w:numPr>
          <w:ilvl w:val="0"/>
          <w:numId w:val="43"/>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uchylony</w:t>
      </w:r>
      <w:proofErr w:type="gramEnd"/>
    </w:p>
    <w:p w:rsidR="008C5768" w:rsidRPr="000353DF" w:rsidRDefault="008C5768" w:rsidP="008C5768">
      <w:pPr>
        <w:numPr>
          <w:ilvl w:val="0"/>
          <w:numId w:val="43"/>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uchylony</w:t>
      </w:r>
      <w:proofErr w:type="gramEnd"/>
    </w:p>
    <w:p w:rsidR="008C5768" w:rsidRPr="000353DF" w:rsidRDefault="008C5768" w:rsidP="008C5768">
      <w:pPr>
        <w:numPr>
          <w:ilvl w:val="0"/>
          <w:numId w:val="43"/>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uchylony</w:t>
      </w:r>
      <w:proofErr w:type="gramEnd"/>
    </w:p>
    <w:p w:rsidR="008C5768" w:rsidRPr="000353DF" w:rsidRDefault="008C5768" w:rsidP="008C5768">
      <w:pPr>
        <w:numPr>
          <w:ilvl w:val="0"/>
          <w:numId w:val="43"/>
        </w:numPr>
        <w:spacing w:after="0" w:line="240" w:lineRule="auto"/>
        <w:jc w:val="both"/>
        <w:rPr>
          <w:rFonts w:ascii="Times New Roman" w:eastAsia="Times New Roman" w:hAnsi="Times New Roman"/>
          <w:lang w:eastAsia="pl-PL"/>
        </w:rPr>
      </w:pPr>
      <w:r w:rsidRPr="000353DF">
        <w:rPr>
          <w:rFonts w:ascii="Times New Roman" w:eastAsia="Times New Roman" w:hAnsi="Times New Roman"/>
          <w:lang w:eastAsia="pl-PL"/>
        </w:rPr>
        <w:t xml:space="preserve"> </w:t>
      </w:r>
      <w:proofErr w:type="gramStart"/>
      <w:r w:rsidRPr="000353DF">
        <w:rPr>
          <w:rFonts w:ascii="Times New Roman" w:eastAsia="Times New Roman" w:hAnsi="Times New Roman"/>
          <w:lang w:eastAsia="pl-PL"/>
        </w:rPr>
        <w:t>program</w:t>
      </w:r>
      <w:proofErr w:type="gramEnd"/>
      <w:r w:rsidRPr="000353DF">
        <w:rPr>
          <w:rFonts w:ascii="Times New Roman" w:eastAsia="Times New Roman" w:hAnsi="Times New Roman"/>
          <w:lang w:eastAsia="pl-PL"/>
        </w:rPr>
        <w:t xml:space="preserve"> wychowawczy i program profilaktyki szkoły,</w:t>
      </w:r>
    </w:p>
    <w:p w:rsidR="008C5768" w:rsidRPr="000353DF" w:rsidRDefault="008C5768" w:rsidP="008C5768">
      <w:pPr>
        <w:numPr>
          <w:ilvl w:val="0"/>
          <w:numId w:val="43"/>
        </w:numPr>
        <w:spacing w:after="0" w:line="240" w:lineRule="auto"/>
        <w:jc w:val="both"/>
        <w:rPr>
          <w:rFonts w:ascii="Times New Roman" w:eastAsia="Times New Roman" w:hAnsi="Times New Roman"/>
          <w:lang w:eastAsia="pl-PL"/>
        </w:rPr>
      </w:pPr>
      <w:r w:rsidRPr="000353DF">
        <w:rPr>
          <w:rFonts w:ascii="Times New Roman" w:eastAsia="Times New Roman" w:hAnsi="Times New Roman"/>
          <w:lang w:eastAsia="pl-PL"/>
        </w:rPr>
        <w:t xml:space="preserve"> </w:t>
      </w:r>
      <w:proofErr w:type="gramStart"/>
      <w:r w:rsidRPr="000353DF">
        <w:rPr>
          <w:rFonts w:ascii="Times New Roman" w:eastAsia="Times New Roman" w:hAnsi="Times New Roman"/>
          <w:lang w:eastAsia="pl-PL"/>
        </w:rPr>
        <w:t>kandydata</w:t>
      </w:r>
      <w:proofErr w:type="gramEnd"/>
      <w:r w:rsidRPr="000353DF">
        <w:rPr>
          <w:rFonts w:ascii="Times New Roman" w:eastAsia="Times New Roman" w:hAnsi="Times New Roman"/>
          <w:lang w:eastAsia="pl-PL"/>
        </w:rPr>
        <w:t xml:space="preserve"> na stanowisko dyrektora zaproponowanego przez organ prowadzący, o ile do konkursu nie zgłosi się żaden kandydat, albo konkurs nie wyłoni kandydata,</w:t>
      </w:r>
    </w:p>
    <w:p w:rsidR="008C5768" w:rsidRPr="000353DF" w:rsidRDefault="008C5768" w:rsidP="008C5768">
      <w:pPr>
        <w:numPr>
          <w:ilvl w:val="0"/>
          <w:numId w:val="43"/>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przedłużenie</w:t>
      </w:r>
      <w:proofErr w:type="gramEnd"/>
      <w:r w:rsidRPr="000353DF">
        <w:rPr>
          <w:rFonts w:ascii="Times New Roman" w:eastAsia="Times New Roman" w:hAnsi="Times New Roman"/>
          <w:lang w:eastAsia="pl-PL"/>
        </w:rPr>
        <w:t xml:space="preserve"> powierzenia stanowiska dyrektora,</w:t>
      </w:r>
    </w:p>
    <w:p w:rsidR="008C5768" w:rsidRPr="000353DF" w:rsidRDefault="008C5768" w:rsidP="008C5768">
      <w:pPr>
        <w:numPr>
          <w:ilvl w:val="0"/>
          <w:numId w:val="43"/>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decyzję</w:t>
      </w:r>
      <w:proofErr w:type="gramEnd"/>
      <w:r w:rsidRPr="000353DF">
        <w:rPr>
          <w:rFonts w:ascii="Times New Roman" w:eastAsia="Times New Roman" w:hAnsi="Times New Roman"/>
          <w:lang w:eastAsia="pl-PL"/>
        </w:rPr>
        <w:t xml:space="preserve"> dyrektora o powierzeniu lub odwołaniu ze stanowiska wicedyrektora,</w:t>
      </w:r>
    </w:p>
    <w:p w:rsidR="008C5768" w:rsidRPr="000353DF" w:rsidRDefault="008C5768" w:rsidP="008C5768">
      <w:pPr>
        <w:numPr>
          <w:ilvl w:val="0"/>
          <w:numId w:val="43"/>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wniosek</w:t>
      </w:r>
      <w:proofErr w:type="gramEnd"/>
      <w:r w:rsidRPr="000353DF">
        <w:rPr>
          <w:rFonts w:ascii="Times New Roman" w:eastAsia="Times New Roman" w:hAnsi="Times New Roman"/>
          <w:lang w:eastAsia="pl-PL"/>
        </w:rPr>
        <w:t xml:space="preserve"> o indywidualny program lub tok nauki,</w:t>
      </w:r>
    </w:p>
    <w:p w:rsidR="008C5768" w:rsidRPr="000353DF" w:rsidRDefault="008C5768" w:rsidP="008C5768">
      <w:pPr>
        <w:numPr>
          <w:ilvl w:val="0"/>
          <w:numId w:val="43"/>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kandydata</w:t>
      </w:r>
      <w:proofErr w:type="gramEnd"/>
      <w:r w:rsidRPr="000353DF">
        <w:rPr>
          <w:rFonts w:ascii="Times New Roman" w:eastAsia="Times New Roman" w:hAnsi="Times New Roman"/>
          <w:lang w:eastAsia="pl-PL"/>
        </w:rPr>
        <w:t xml:space="preserve"> do stypendium (średnią ocen) za wyniki w nauce lub osiągnięcia sportowe,</w:t>
      </w:r>
    </w:p>
    <w:p w:rsidR="008C5768" w:rsidRPr="000353DF" w:rsidRDefault="008C5768" w:rsidP="008C5768">
      <w:pPr>
        <w:numPr>
          <w:ilvl w:val="0"/>
          <w:numId w:val="43"/>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wysokość</w:t>
      </w:r>
      <w:proofErr w:type="gramEnd"/>
      <w:r w:rsidRPr="000353DF">
        <w:rPr>
          <w:rFonts w:ascii="Times New Roman" w:eastAsia="Times New Roman" w:hAnsi="Times New Roman"/>
          <w:lang w:eastAsia="pl-PL"/>
        </w:rPr>
        <w:t xml:space="preserve"> stypendium za wyniki w nauce lub osiągnięcia sportowe,</w:t>
      </w:r>
    </w:p>
    <w:p w:rsidR="008C5768" w:rsidRPr="000353DF" w:rsidRDefault="008C5768" w:rsidP="008C5768">
      <w:pPr>
        <w:numPr>
          <w:ilvl w:val="0"/>
          <w:numId w:val="43"/>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dodatkowe</w:t>
      </w:r>
      <w:proofErr w:type="gramEnd"/>
      <w:r w:rsidRPr="000353DF">
        <w:rPr>
          <w:rFonts w:ascii="Times New Roman" w:eastAsia="Times New Roman" w:hAnsi="Times New Roman"/>
          <w:lang w:eastAsia="pl-PL"/>
        </w:rPr>
        <w:t xml:space="preserve"> zajęcia edukacyjne, z puli godzin będących w dyspozycji dyrektora,</w:t>
      </w:r>
    </w:p>
    <w:p w:rsidR="008C5768" w:rsidRPr="000353DF" w:rsidRDefault="008C5768" w:rsidP="008C5768">
      <w:pPr>
        <w:numPr>
          <w:ilvl w:val="0"/>
          <w:numId w:val="43"/>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organizację</w:t>
      </w:r>
      <w:proofErr w:type="gramEnd"/>
      <w:r w:rsidRPr="000353DF">
        <w:rPr>
          <w:rFonts w:ascii="Times New Roman" w:eastAsia="Times New Roman" w:hAnsi="Times New Roman"/>
          <w:lang w:eastAsia="pl-PL"/>
        </w:rPr>
        <w:t xml:space="preserve"> tygodnia pracy,</w:t>
      </w:r>
    </w:p>
    <w:p w:rsidR="008C5768" w:rsidRPr="000353DF" w:rsidRDefault="008C5768" w:rsidP="008C5768">
      <w:pPr>
        <w:numPr>
          <w:ilvl w:val="0"/>
          <w:numId w:val="43"/>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program</w:t>
      </w:r>
      <w:proofErr w:type="gramEnd"/>
      <w:r w:rsidRPr="000353DF">
        <w:rPr>
          <w:rFonts w:ascii="Times New Roman" w:eastAsia="Times New Roman" w:hAnsi="Times New Roman"/>
          <w:lang w:eastAsia="pl-PL"/>
        </w:rPr>
        <w:t xml:space="preserve"> nauczania opracowany i włączony do szkolnego zestawu programów.</w:t>
      </w:r>
    </w:p>
    <w:p w:rsidR="008C5768" w:rsidRPr="000353DF" w:rsidRDefault="008C5768" w:rsidP="008C5768">
      <w:pPr>
        <w:numPr>
          <w:ilvl w:val="0"/>
          <w:numId w:val="41"/>
        </w:numPr>
        <w:spacing w:after="0" w:line="240" w:lineRule="auto"/>
        <w:jc w:val="both"/>
        <w:rPr>
          <w:rFonts w:ascii="Times New Roman" w:eastAsia="Times New Roman" w:hAnsi="Times New Roman"/>
          <w:lang w:eastAsia="pl-PL"/>
        </w:rPr>
      </w:pPr>
      <w:r w:rsidRPr="000353DF">
        <w:rPr>
          <w:rFonts w:ascii="Times New Roman" w:eastAsia="Times New Roman" w:hAnsi="Times New Roman"/>
          <w:lang w:eastAsia="pl-PL"/>
        </w:rPr>
        <w:t>Rada pedagogiczna zapoznaje się z:</w:t>
      </w:r>
    </w:p>
    <w:p w:rsidR="008C5768" w:rsidRPr="000353DF" w:rsidRDefault="008C5768" w:rsidP="008C5768">
      <w:pPr>
        <w:numPr>
          <w:ilvl w:val="0"/>
          <w:numId w:val="44"/>
        </w:numPr>
        <w:spacing w:after="0" w:line="240" w:lineRule="auto"/>
        <w:jc w:val="both"/>
        <w:rPr>
          <w:rFonts w:ascii="Times New Roman" w:eastAsia="Times New Roman" w:hAnsi="Times New Roman"/>
          <w:lang w:eastAsia="pl-PL"/>
        </w:rPr>
      </w:pPr>
      <w:r w:rsidRPr="000353DF">
        <w:rPr>
          <w:rFonts w:ascii="Times New Roman" w:eastAsia="Times New Roman" w:hAnsi="Times New Roman"/>
          <w:lang w:eastAsia="pl-PL"/>
        </w:rPr>
        <w:t xml:space="preserve">programem </w:t>
      </w:r>
      <w:proofErr w:type="gramStart"/>
      <w:r w:rsidRPr="000353DF">
        <w:rPr>
          <w:rFonts w:ascii="Times New Roman" w:eastAsia="Times New Roman" w:hAnsi="Times New Roman"/>
          <w:lang w:eastAsia="pl-PL"/>
        </w:rPr>
        <w:t>ewaluacji  przedstawionym</w:t>
      </w:r>
      <w:proofErr w:type="gramEnd"/>
      <w:r w:rsidRPr="000353DF">
        <w:rPr>
          <w:rFonts w:ascii="Times New Roman" w:eastAsia="Times New Roman" w:hAnsi="Times New Roman"/>
          <w:lang w:eastAsia="pl-PL"/>
        </w:rPr>
        <w:t xml:space="preserve"> przez osoby prowadzące ewaluację,</w:t>
      </w:r>
    </w:p>
    <w:p w:rsidR="008C5768" w:rsidRPr="000353DF" w:rsidRDefault="008C5768" w:rsidP="008C5768">
      <w:pPr>
        <w:numPr>
          <w:ilvl w:val="0"/>
          <w:numId w:val="44"/>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propozycją</w:t>
      </w:r>
      <w:proofErr w:type="gramEnd"/>
      <w:r w:rsidRPr="000353DF">
        <w:rPr>
          <w:rFonts w:ascii="Times New Roman" w:eastAsia="Times New Roman" w:hAnsi="Times New Roman"/>
          <w:lang w:eastAsia="pl-PL"/>
        </w:rPr>
        <w:t xml:space="preserve"> wniosków i wynikami ewaluacji zewnętrznej,</w:t>
      </w:r>
    </w:p>
    <w:p w:rsidR="008C5768" w:rsidRPr="000353DF" w:rsidRDefault="008C5768" w:rsidP="008C5768">
      <w:pPr>
        <w:numPr>
          <w:ilvl w:val="0"/>
          <w:numId w:val="44"/>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lastRenderedPageBreak/>
        <w:t>planem</w:t>
      </w:r>
      <w:proofErr w:type="gramEnd"/>
      <w:r w:rsidRPr="000353DF">
        <w:rPr>
          <w:rFonts w:ascii="Times New Roman" w:eastAsia="Times New Roman" w:hAnsi="Times New Roman"/>
          <w:lang w:eastAsia="pl-PL"/>
        </w:rPr>
        <w:t xml:space="preserve"> nadzoru pedagogicznego na dany rok szkolny,</w:t>
      </w:r>
    </w:p>
    <w:p w:rsidR="008C5768" w:rsidRPr="000353DF" w:rsidRDefault="008C5768" w:rsidP="008C5768">
      <w:pPr>
        <w:numPr>
          <w:ilvl w:val="0"/>
          <w:numId w:val="44"/>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informacją</w:t>
      </w:r>
      <w:proofErr w:type="gramEnd"/>
      <w:r w:rsidRPr="000353DF">
        <w:rPr>
          <w:rFonts w:ascii="Times New Roman" w:eastAsia="Times New Roman" w:hAnsi="Times New Roman"/>
          <w:lang w:eastAsia="pl-PL"/>
        </w:rPr>
        <w:t xml:space="preserve"> o realizacji planu nadzoru.</w:t>
      </w:r>
    </w:p>
    <w:p w:rsidR="008C5768" w:rsidRPr="000353DF" w:rsidRDefault="008C5768" w:rsidP="008C5768">
      <w:pPr>
        <w:numPr>
          <w:ilvl w:val="0"/>
          <w:numId w:val="41"/>
        </w:numPr>
        <w:spacing w:after="0" w:line="240" w:lineRule="auto"/>
        <w:jc w:val="both"/>
        <w:rPr>
          <w:rFonts w:ascii="Times New Roman" w:eastAsia="Times New Roman" w:hAnsi="Times New Roman"/>
          <w:lang w:eastAsia="pl-PL"/>
        </w:rPr>
      </w:pPr>
      <w:r w:rsidRPr="000353DF">
        <w:rPr>
          <w:rFonts w:ascii="Times New Roman" w:eastAsia="Times New Roman" w:hAnsi="Times New Roman"/>
          <w:lang w:eastAsia="pl-PL"/>
        </w:rPr>
        <w:t>Rada pedagogiczna podejmuje swoje decyzje w postaci uchwał. Do ich podjęcia</w:t>
      </w:r>
      <w:r w:rsidR="00AE364A" w:rsidRPr="000353DF">
        <w:rPr>
          <w:rFonts w:ascii="Times New Roman" w:eastAsia="Times New Roman" w:hAnsi="Times New Roman"/>
          <w:lang w:eastAsia="pl-PL"/>
        </w:rPr>
        <w:t xml:space="preserve"> niezbędne jest quorum </w:t>
      </w:r>
      <w:r w:rsidRPr="000353DF">
        <w:rPr>
          <w:rFonts w:ascii="Times New Roman" w:eastAsia="Times New Roman" w:hAnsi="Times New Roman"/>
          <w:lang w:eastAsia="pl-PL"/>
        </w:rPr>
        <w:t xml:space="preserve">w postaci przynajmniej połowy członków rady oraz ich przyjęcie zwykłą większością głosów. Fakt </w:t>
      </w:r>
      <w:proofErr w:type="gramStart"/>
      <w:r w:rsidRPr="000353DF">
        <w:rPr>
          <w:rFonts w:ascii="Times New Roman" w:eastAsia="Times New Roman" w:hAnsi="Times New Roman"/>
          <w:lang w:eastAsia="pl-PL"/>
        </w:rPr>
        <w:t>ich  podjęcia</w:t>
      </w:r>
      <w:proofErr w:type="gramEnd"/>
      <w:r w:rsidRPr="000353DF">
        <w:rPr>
          <w:rFonts w:ascii="Times New Roman" w:eastAsia="Times New Roman" w:hAnsi="Times New Roman"/>
          <w:lang w:eastAsia="pl-PL"/>
        </w:rPr>
        <w:t xml:space="preserve"> oraz potwierdzenie spełnienia wymogów dla ich ważności (quorum, wyniki głosowania) winny być odnotowane w protokole z posiedzenia rady.</w:t>
      </w:r>
    </w:p>
    <w:p w:rsidR="008C5768" w:rsidRPr="000353DF" w:rsidRDefault="008C5768" w:rsidP="008C5768">
      <w:pPr>
        <w:numPr>
          <w:ilvl w:val="0"/>
          <w:numId w:val="41"/>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uchylony</w:t>
      </w:r>
      <w:proofErr w:type="gramEnd"/>
    </w:p>
    <w:p w:rsidR="008C5768" w:rsidRPr="000353DF" w:rsidRDefault="008C5768" w:rsidP="008C5768">
      <w:pPr>
        <w:spacing w:after="0" w:line="240" w:lineRule="auto"/>
        <w:jc w:val="center"/>
        <w:rPr>
          <w:rFonts w:ascii="Times New Roman" w:eastAsia="Times New Roman" w:hAnsi="Times New Roman"/>
          <w:b/>
          <w:lang w:eastAsia="pl-PL"/>
        </w:rPr>
      </w:pPr>
      <w:r w:rsidRPr="000353DF">
        <w:rPr>
          <w:rFonts w:ascii="Times New Roman" w:eastAsia="Times New Roman" w:hAnsi="Times New Roman"/>
          <w:b/>
          <w:lang w:eastAsia="pl-PL"/>
        </w:rPr>
        <w:t>§19.</w:t>
      </w:r>
    </w:p>
    <w:p w:rsidR="008C5768" w:rsidRPr="000353DF" w:rsidRDefault="008C5768" w:rsidP="008C5768">
      <w:pPr>
        <w:spacing w:after="0" w:line="240" w:lineRule="auto"/>
        <w:jc w:val="center"/>
        <w:rPr>
          <w:rFonts w:ascii="Times New Roman" w:eastAsia="Times New Roman" w:hAnsi="Times New Roman"/>
          <w:b/>
          <w:lang w:eastAsia="pl-PL"/>
        </w:rPr>
      </w:pPr>
    </w:p>
    <w:p w:rsidR="008C5768" w:rsidRPr="000353DF" w:rsidRDefault="008C5768" w:rsidP="008C5768">
      <w:pPr>
        <w:numPr>
          <w:ilvl w:val="0"/>
          <w:numId w:val="45"/>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uchylony</w:t>
      </w:r>
      <w:proofErr w:type="gramEnd"/>
    </w:p>
    <w:p w:rsidR="008C5768" w:rsidRPr="000353DF" w:rsidRDefault="008C5768" w:rsidP="008C5768">
      <w:pPr>
        <w:numPr>
          <w:ilvl w:val="0"/>
          <w:numId w:val="45"/>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uchylony</w:t>
      </w:r>
      <w:proofErr w:type="gramEnd"/>
    </w:p>
    <w:p w:rsidR="008C5768" w:rsidRPr="000353DF" w:rsidRDefault="008C5768" w:rsidP="008C5768">
      <w:pPr>
        <w:numPr>
          <w:ilvl w:val="0"/>
          <w:numId w:val="45"/>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uchylony</w:t>
      </w:r>
      <w:proofErr w:type="gramEnd"/>
    </w:p>
    <w:p w:rsidR="008C5768" w:rsidRPr="000353DF" w:rsidRDefault="008C5768" w:rsidP="008C5768">
      <w:pPr>
        <w:numPr>
          <w:ilvl w:val="0"/>
          <w:numId w:val="45"/>
        </w:numPr>
        <w:spacing w:after="0" w:line="240" w:lineRule="auto"/>
        <w:jc w:val="both"/>
        <w:rPr>
          <w:rFonts w:ascii="Times New Roman" w:eastAsia="Times New Roman" w:hAnsi="Times New Roman"/>
          <w:lang w:eastAsia="pl-PL"/>
        </w:rPr>
      </w:pPr>
      <w:r w:rsidRPr="000353DF">
        <w:rPr>
          <w:rFonts w:ascii="Times New Roman" w:eastAsia="Times New Roman" w:hAnsi="Times New Roman"/>
          <w:lang w:eastAsia="pl-PL"/>
        </w:rPr>
        <w:t>Rada rodziców podejmuje decyzje o wprowadzeniu lub rezygnacji z jednolitego</w:t>
      </w:r>
      <w:r w:rsidR="00AE364A" w:rsidRPr="000353DF">
        <w:rPr>
          <w:rFonts w:ascii="Times New Roman" w:eastAsia="Times New Roman" w:hAnsi="Times New Roman"/>
          <w:lang w:eastAsia="pl-PL"/>
        </w:rPr>
        <w:t xml:space="preserve"> stroju </w:t>
      </w:r>
      <w:proofErr w:type="gramStart"/>
      <w:r w:rsidR="00AE364A" w:rsidRPr="000353DF">
        <w:rPr>
          <w:rFonts w:ascii="Times New Roman" w:eastAsia="Times New Roman" w:hAnsi="Times New Roman"/>
          <w:lang w:eastAsia="pl-PL"/>
        </w:rPr>
        <w:t xml:space="preserve">uczniowskiego; </w:t>
      </w:r>
      <w:r w:rsidRPr="000353DF">
        <w:rPr>
          <w:rFonts w:ascii="Times New Roman" w:eastAsia="Times New Roman" w:hAnsi="Times New Roman"/>
          <w:lang w:eastAsia="pl-PL"/>
        </w:rPr>
        <w:t xml:space="preserve"> w</w:t>
      </w:r>
      <w:proofErr w:type="gramEnd"/>
      <w:r w:rsidRPr="000353DF">
        <w:rPr>
          <w:rFonts w:ascii="Times New Roman" w:eastAsia="Times New Roman" w:hAnsi="Times New Roman"/>
          <w:lang w:eastAsia="pl-PL"/>
        </w:rPr>
        <w:t xml:space="preserve"> przypadku wprowadzenia jednolitego stroju, ustala jego wzór oraz warunki jego noszenia.</w:t>
      </w:r>
    </w:p>
    <w:p w:rsidR="008C5768" w:rsidRPr="000353DF" w:rsidRDefault="008C5768" w:rsidP="008C5768">
      <w:pPr>
        <w:numPr>
          <w:ilvl w:val="0"/>
          <w:numId w:val="45"/>
        </w:numPr>
        <w:spacing w:after="0" w:line="240" w:lineRule="auto"/>
        <w:jc w:val="both"/>
        <w:rPr>
          <w:rFonts w:ascii="Times New Roman" w:eastAsia="Times New Roman" w:hAnsi="Times New Roman"/>
          <w:lang w:eastAsia="pl-PL"/>
        </w:rPr>
      </w:pPr>
      <w:r w:rsidRPr="000353DF">
        <w:rPr>
          <w:rFonts w:ascii="Times New Roman" w:eastAsia="Times New Roman" w:hAnsi="Times New Roman"/>
          <w:lang w:eastAsia="pl-PL"/>
        </w:rPr>
        <w:t>Do kompetencji rady rodziców należy:</w:t>
      </w:r>
    </w:p>
    <w:p w:rsidR="008C5768" w:rsidRPr="000353DF" w:rsidRDefault="008C5768" w:rsidP="008C5768">
      <w:pPr>
        <w:numPr>
          <w:ilvl w:val="1"/>
          <w:numId w:val="45"/>
        </w:numPr>
        <w:spacing w:after="0" w:line="240" w:lineRule="auto"/>
        <w:rPr>
          <w:rFonts w:ascii="Times New Roman" w:eastAsia="Times New Roman" w:hAnsi="Times New Roman"/>
          <w:lang w:eastAsia="pl-PL"/>
        </w:rPr>
      </w:pPr>
      <w:proofErr w:type="gramStart"/>
      <w:r w:rsidRPr="000353DF">
        <w:rPr>
          <w:rFonts w:ascii="Times New Roman" w:eastAsia="Times New Roman" w:hAnsi="Times New Roman"/>
          <w:lang w:eastAsia="pl-PL"/>
        </w:rPr>
        <w:t>uchylony</w:t>
      </w:r>
      <w:proofErr w:type="gramEnd"/>
    </w:p>
    <w:p w:rsidR="008C5768" w:rsidRPr="000353DF" w:rsidRDefault="008C5768" w:rsidP="008C5768">
      <w:pPr>
        <w:numPr>
          <w:ilvl w:val="1"/>
          <w:numId w:val="45"/>
        </w:numPr>
        <w:spacing w:after="0" w:line="240" w:lineRule="auto"/>
        <w:rPr>
          <w:rFonts w:ascii="Times New Roman" w:eastAsia="Times New Roman" w:hAnsi="Times New Roman"/>
          <w:lang w:eastAsia="pl-PL"/>
        </w:rPr>
      </w:pPr>
      <w:proofErr w:type="gramStart"/>
      <w:r w:rsidRPr="000353DF">
        <w:rPr>
          <w:rFonts w:ascii="Times New Roman" w:eastAsia="Times New Roman" w:hAnsi="Times New Roman"/>
          <w:lang w:eastAsia="pl-PL"/>
        </w:rPr>
        <w:t>uchylony</w:t>
      </w:r>
      <w:proofErr w:type="gramEnd"/>
    </w:p>
    <w:p w:rsidR="008C5768" w:rsidRPr="000353DF" w:rsidRDefault="008C5768" w:rsidP="008C5768">
      <w:pPr>
        <w:numPr>
          <w:ilvl w:val="1"/>
          <w:numId w:val="45"/>
        </w:numPr>
        <w:spacing w:after="0" w:line="240" w:lineRule="auto"/>
        <w:rPr>
          <w:rFonts w:ascii="Times New Roman" w:eastAsia="Times New Roman" w:hAnsi="Times New Roman"/>
          <w:lang w:eastAsia="pl-PL"/>
        </w:rPr>
      </w:pPr>
      <w:proofErr w:type="gramStart"/>
      <w:r w:rsidRPr="000353DF">
        <w:rPr>
          <w:rFonts w:ascii="Times New Roman" w:eastAsia="Times New Roman" w:hAnsi="Times New Roman"/>
          <w:lang w:eastAsia="pl-PL"/>
        </w:rPr>
        <w:t>uchylony</w:t>
      </w:r>
      <w:proofErr w:type="gramEnd"/>
    </w:p>
    <w:p w:rsidR="008C5768" w:rsidRPr="000353DF" w:rsidRDefault="008C5768" w:rsidP="008C5768">
      <w:pPr>
        <w:numPr>
          <w:ilvl w:val="1"/>
          <w:numId w:val="45"/>
        </w:numPr>
        <w:spacing w:after="0" w:line="240" w:lineRule="auto"/>
        <w:rPr>
          <w:rFonts w:ascii="Times New Roman" w:eastAsia="Times New Roman" w:hAnsi="Times New Roman"/>
          <w:lang w:eastAsia="pl-PL"/>
        </w:rPr>
      </w:pPr>
      <w:proofErr w:type="gramStart"/>
      <w:r w:rsidRPr="000353DF">
        <w:rPr>
          <w:rFonts w:ascii="Times New Roman" w:eastAsia="Times New Roman" w:hAnsi="Times New Roman"/>
          <w:lang w:eastAsia="pl-PL"/>
        </w:rPr>
        <w:t>uchylony</w:t>
      </w:r>
      <w:proofErr w:type="gramEnd"/>
    </w:p>
    <w:p w:rsidR="008C5768" w:rsidRPr="000353DF" w:rsidRDefault="008C5768" w:rsidP="008C5768">
      <w:pPr>
        <w:numPr>
          <w:ilvl w:val="1"/>
          <w:numId w:val="45"/>
        </w:numPr>
        <w:spacing w:after="0" w:line="240" w:lineRule="auto"/>
        <w:jc w:val="both"/>
        <w:rPr>
          <w:rFonts w:ascii="Times New Roman" w:eastAsia="Times New Roman" w:hAnsi="Times New Roman"/>
          <w:lang w:eastAsia="pl-PL"/>
        </w:rPr>
      </w:pPr>
      <w:r w:rsidRPr="000353DF">
        <w:rPr>
          <w:rFonts w:ascii="Times New Roman" w:eastAsia="Times New Roman" w:hAnsi="Times New Roman"/>
          <w:lang w:eastAsia="pl-PL"/>
        </w:rPr>
        <w:t xml:space="preserve"> </w:t>
      </w:r>
      <w:proofErr w:type="gramStart"/>
      <w:r w:rsidRPr="000353DF">
        <w:rPr>
          <w:rFonts w:ascii="Times New Roman" w:eastAsia="Times New Roman" w:hAnsi="Times New Roman"/>
          <w:lang w:eastAsia="pl-PL"/>
        </w:rPr>
        <w:t>uchylony</w:t>
      </w:r>
      <w:proofErr w:type="gramEnd"/>
    </w:p>
    <w:p w:rsidR="008C5768" w:rsidRPr="000353DF" w:rsidRDefault="008C5768" w:rsidP="008C5768">
      <w:pPr>
        <w:numPr>
          <w:ilvl w:val="1"/>
          <w:numId w:val="45"/>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przyjmowanie</w:t>
      </w:r>
      <w:proofErr w:type="gramEnd"/>
      <w:r w:rsidRPr="000353DF">
        <w:rPr>
          <w:rFonts w:ascii="Times New Roman" w:eastAsia="Times New Roman" w:hAnsi="Times New Roman"/>
          <w:lang w:eastAsia="pl-PL"/>
        </w:rPr>
        <w:t xml:space="preserve"> do wiadomości planu nadzoru oraz informacji o realizacji planu nadzoru przedstawionych przez dyrektora,</w:t>
      </w:r>
    </w:p>
    <w:p w:rsidR="008C5768" w:rsidRPr="000353DF" w:rsidRDefault="008C5768" w:rsidP="008C5768">
      <w:pPr>
        <w:numPr>
          <w:ilvl w:val="1"/>
          <w:numId w:val="45"/>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opiniowanie</w:t>
      </w:r>
      <w:proofErr w:type="gramEnd"/>
      <w:r w:rsidRPr="000353DF">
        <w:rPr>
          <w:rFonts w:ascii="Times New Roman" w:eastAsia="Times New Roman" w:hAnsi="Times New Roman"/>
          <w:lang w:eastAsia="pl-PL"/>
        </w:rPr>
        <w:t xml:space="preserve"> decyzji o podjęciu działalności w szkole przez stowarzyszenie lub inną organizację,</w:t>
      </w:r>
    </w:p>
    <w:p w:rsidR="008C5768" w:rsidRPr="000353DF" w:rsidRDefault="008C5768" w:rsidP="008C5768">
      <w:pPr>
        <w:numPr>
          <w:ilvl w:val="1"/>
          <w:numId w:val="45"/>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opiniowanie</w:t>
      </w:r>
      <w:proofErr w:type="gramEnd"/>
      <w:r w:rsidRPr="000353DF">
        <w:rPr>
          <w:rFonts w:ascii="Times New Roman" w:eastAsia="Times New Roman" w:hAnsi="Times New Roman"/>
          <w:lang w:eastAsia="pl-PL"/>
        </w:rPr>
        <w:t xml:space="preserve"> wprowadzenia do szkolnego planu nauczania dodatkowych zajęć edukacyjnych.</w:t>
      </w:r>
    </w:p>
    <w:p w:rsidR="008C5768" w:rsidRPr="000353DF" w:rsidRDefault="008C5768" w:rsidP="008C5768">
      <w:pPr>
        <w:numPr>
          <w:ilvl w:val="0"/>
          <w:numId w:val="45"/>
        </w:numPr>
        <w:spacing w:after="0" w:line="240" w:lineRule="auto"/>
        <w:jc w:val="both"/>
        <w:rPr>
          <w:rFonts w:ascii="Times New Roman" w:eastAsia="Times New Roman" w:hAnsi="Times New Roman"/>
          <w:lang w:eastAsia="pl-PL"/>
        </w:rPr>
      </w:pPr>
      <w:r w:rsidRPr="000353DF">
        <w:rPr>
          <w:rFonts w:ascii="Times New Roman" w:eastAsia="Times New Roman" w:hAnsi="Times New Roman"/>
          <w:lang w:eastAsia="pl-PL"/>
        </w:rPr>
        <w:t xml:space="preserve">Rodzice (prawni opiekunowie) mają prawo do: </w:t>
      </w:r>
    </w:p>
    <w:p w:rsidR="008C5768" w:rsidRPr="000353DF" w:rsidRDefault="008C5768" w:rsidP="008C5768">
      <w:pPr>
        <w:numPr>
          <w:ilvl w:val="0"/>
          <w:numId w:val="46"/>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znajomości</w:t>
      </w:r>
      <w:proofErr w:type="gramEnd"/>
      <w:r w:rsidRPr="000353DF">
        <w:rPr>
          <w:rFonts w:ascii="Times New Roman" w:eastAsia="Times New Roman" w:hAnsi="Times New Roman"/>
          <w:lang w:eastAsia="pl-PL"/>
        </w:rPr>
        <w:t xml:space="preserve"> zadań i zamierzeń dydaktyczno-wychowawczych w danej klasie i szkole,</w:t>
      </w:r>
    </w:p>
    <w:p w:rsidR="008C5768" w:rsidRPr="000353DF" w:rsidRDefault="008C5768" w:rsidP="008C5768">
      <w:pPr>
        <w:numPr>
          <w:ilvl w:val="0"/>
          <w:numId w:val="46"/>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znajomości</w:t>
      </w:r>
      <w:proofErr w:type="gramEnd"/>
      <w:r w:rsidRPr="000353DF">
        <w:rPr>
          <w:rFonts w:ascii="Times New Roman" w:eastAsia="Times New Roman" w:hAnsi="Times New Roman"/>
          <w:lang w:eastAsia="pl-PL"/>
        </w:rPr>
        <w:t xml:space="preserve"> przepisów dotyczących oceniania, klasyfikowania i promowania uczniów oraz przeprowadzania egzaminów,</w:t>
      </w:r>
    </w:p>
    <w:p w:rsidR="008C5768" w:rsidRPr="000353DF" w:rsidRDefault="008C5768" w:rsidP="008C5768">
      <w:pPr>
        <w:numPr>
          <w:ilvl w:val="0"/>
          <w:numId w:val="46"/>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uzyskiwania</w:t>
      </w:r>
      <w:proofErr w:type="gramEnd"/>
      <w:r w:rsidRPr="000353DF">
        <w:rPr>
          <w:rFonts w:ascii="Times New Roman" w:eastAsia="Times New Roman" w:hAnsi="Times New Roman"/>
          <w:lang w:eastAsia="pl-PL"/>
        </w:rPr>
        <w:t xml:space="preserve"> w każdym czasie rzetelnej informacji na temat swojego dziecka, jego zachowania, postępów i przyczyn trudności w nauce,</w:t>
      </w:r>
    </w:p>
    <w:p w:rsidR="008C5768" w:rsidRPr="000353DF" w:rsidRDefault="008C5768" w:rsidP="008C5768">
      <w:pPr>
        <w:numPr>
          <w:ilvl w:val="0"/>
          <w:numId w:val="46"/>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uzyskiwania</w:t>
      </w:r>
      <w:proofErr w:type="gramEnd"/>
      <w:r w:rsidRPr="000353DF">
        <w:rPr>
          <w:rFonts w:ascii="Times New Roman" w:eastAsia="Times New Roman" w:hAnsi="Times New Roman"/>
          <w:lang w:eastAsia="pl-PL"/>
        </w:rPr>
        <w:t xml:space="preserve"> informacji i porad w sprawach wychowania swoich dzieci,</w:t>
      </w:r>
    </w:p>
    <w:p w:rsidR="008C5768" w:rsidRPr="000353DF" w:rsidRDefault="008C5768" w:rsidP="008C5768">
      <w:pPr>
        <w:numPr>
          <w:ilvl w:val="0"/>
          <w:numId w:val="46"/>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stałych</w:t>
      </w:r>
      <w:proofErr w:type="gramEnd"/>
      <w:r w:rsidRPr="000353DF">
        <w:rPr>
          <w:rFonts w:ascii="Times New Roman" w:eastAsia="Times New Roman" w:hAnsi="Times New Roman"/>
          <w:lang w:eastAsia="pl-PL"/>
        </w:rPr>
        <w:t xml:space="preserve"> spotkań w celu informacji oraz dyskusji na tematy wychowawcze.</w:t>
      </w:r>
    </w:p>
    <w:p w:rsidR="008C5768" w:rsidRPr="000353DF" w:rsidRDefault="008C5768" w:rsidP="008C5768">
      <w:pPr>
        <w:spacing w:after="0" w:line="240" w:lineRule="auto"/>
        <w:jc w:val="center"/>
        <w:rPr>
          <w:rFonts w:ascii="Times New Roman" w:eastAsia="Times New Roman" w:hAnsi="Times New Roman"/>
          <w:b/>
          <w:lang w:eastAsia="pl-PL"/>
        </w:rPr>
      </w:pPr>
    </w:p>
    <w:p w:rsidR="008C5768" w:rsidRPr="000353DF" w:rsidRDefault="008C5768" w:rsidP="008C5768">
      <w:pPr>
        <w:spacing w:after="0" w:line="240" w:lineRule="auto"/>
        <w:jc w:val="center"/>
        <w:rPr>
          <w:rFonts w:ascii="Times New Roman" w:eastAsia="Times New Roman" w:hAnsi="Times New Roman"/>
          <w:b/>
          <w:lang w:eastAsia="pl-PL"/>
        </w:rPr>
      </w:pPr>
      <w:r w:rsidRPr="000353DF">
        <w:rPr>
          <w:rFonts w:ascii="Times New Roman" w:eastAsia="Times New Roman" w:hAnsi="Times New Roman"/>
          <w:b/>
          <w:lang w:eastAsia="pl-PL"/>
        </w:rPr>
        <w:t>§20.</w:t>
      </w:r>
    </w:p>
    <w:p w:rsidR="008C5768" w:rsidRPr="000353DF" w:rsidRDefault="008C5768" w:rsidP="008C5768">
      <w:pPr>
        <w:spacing w:after="0" w:line="240" w:lineRule="auto"/>
        <w:rPr>
          <w:rFonts w:ascii="Times New Roman" w:eastAsia="Times New Roman" w:hAnsi="Times New Roman"/>
          <w:lang w:eastAsia="pl-PL"/>
        </w:rPr>
      </w:pPr>
    </w:p>
    <w:p w:rsidR="008C5768" w:rsidRPr="000353DF" w:rsidRDefault="008C5768" w:rsidP="008C5768">
      <w:pPr>
        <w:numPr>
          <w:ilvl w:val="0"/>
          <w:numId w:val="47"/>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uchylony</w:t>
      </w:r>
      <w:proofErr w:type="gramEnd"/>
    </w:p>
    <w:p w:rsidR="008C5768" w:rsidRPr="000353DF" w:rsidRDefault="008C5768" w:rsidP="008C5768">
      <w:pPr>
        <w:numPr>
          <w:ilvl w:val="0"/>
          <w:numId w:val="47"/>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uchylony</w:t>
      </w:r>
      <w:proofErr w:type="gramEnd"/>
    </w:p>
    <w:p w:rsidR="008C5768" w:rsidRPr="000353DF" w:rsidRDefault="008C5768" w:rsidP="008C5768">
      <w:pPr>
        <w:numPr>
          <w:ilvl w:val="0"/>
          <w:numId w:val="47"/>
        </w:numPr>
        <w:spacing w:after="0" w:line="240" w:lineRule="auto"/>
        <w:jc w:val="both"/>
        <w:rPr>
          <w:rFonts w:ascii="Times New Roman" w:eastAsia="Times New Roman" w:hAnsi="Times New Roman"/>
          <w:lang w:eastAsia="pl-PL"/>
        </w:rPr>
      </w:pPr>
      <w:r w:rsidRPr="000353DF">
        <w:rPr>
          <w:rFonts w:ascii="Times New Roman" w:eastAsia="Times New Roman" w:hAnsi="Times New Roman"/>
          <w:lang w:eastAsia="pl-PL"/>
        </w:rPr>
        <w:t>Regulamin samorządu uczniowskiego nie może być sprzeczny ze statutem szkoły.</w:t>
      </w:r>
    </w:p>
    <w:p w:rsidR="008C5768" w:rsidRPr="000353DF" w:rsidRDefault="008C5768" w:rsidP="008C5768">
      <w:pPr>
        <w:numPr>
          <w:ilvl w:val="0"/>
          <w:numId w:val="47"/>
        </w:numPr>
        <w:spacing w:after="0" w:line="240" w:lineRule="auto"/>
        <w:jc w:val="both"/>
        <w:rPr>
          <w:rFonts w:ascii="Times New Roman" w:eastAsia="Times New Roman" w:hAnsi="Times New Roman"/>
          <w:lang w:eastAsia="pl-PL"/>
        </w:rPr>
      </w:pPr>
      <w:r w:rsidRPr="000353DF">
        <w:rPr>
          <w:rFonts w:ascii="Times New Roman" w:eastAsia="Times New Roman" w:hAnsi="Times New Roman"/>
          <w:lang w:eastAsia="pl-PL"/>
        </w:rPr>
        <w:t>Do zadań samorządu uczniowskiego należy:</w:t>
      </w:r>
    </w:p>
    <w:p w:rsidR="008C5768" w:rsidRPr="000353DF" w:rsidRDefault="008C5768" w:rsidP="008C5768">
      <w:pPr>
        <w:numPr>
          <w:ilvl w:val="0"/>
          <w:numId w:val="48"/>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rozwijanie</w:t>
      </w:r>
      <w:proofErr w:type="gramEnd"/>
      <w:r w:rsidRPr="000353DF">
        <w:rPr>
          <w:rFonts w:ascii="Times New Roman" w:eastAsia="Times New Roman" w:hAnsi="Times New Roman"/>
          <w:lang w:eastAsia="pl-PL"/>
        </w:rPr>
        <w:t xml:space="preserve"> demokratycznych form współżycia, współdziałania uczniów i nauczycieli, wzajemnego wspierania się, przyjmowania współodpowiedzialności za jednostkę i grupę,</w:t>
      </w:r>
    </w:p>
    <w:p w:rsidR="008C5768" w:rsidRPr="000353DF" w:rsidRDefault="008C5768" w:rsidP="008C5768">
      <w:pPr>
        <w:numPr>
          <w:ilvl w:val="0"/>
          <w:numId w:val="48"/>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kształtowanie</w:t>
      </w:r>
      <w:proofErr w:type="gramEnd"/>
      <w:r w:rsidRPr="000353DF">
        <w:rPr>
          <w:rFonts w:ascii="Times New Roman" w:eastAsia="Times New Roman" w:hAnsi="Times New Roman"/>
          <w:lang w:eastAsia="pl-PL"/>
        </w:rPr>
        <w:t xml:space="preserve"> umiejętności zespołowego działania, stworzenia warunków do aktywności społecznej, samokontroli, samooceny i samodyscypliny,</w:t>
      </w:r>
    </w:p>
    <w:p w:rsidR="008C5768" w:rsidRPr="000353DF" w:rsidRDefault="008C5768" w:rsidP="008C5768">
      <w:pPr>
        <w:numPr>
          <w:ilvl w:val="0"/>
          <w:numId w:val="48"/>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organizowanie</w:t>
      </w:r>
      <w:proofErr w:type="gramEnd"/>
      <w:r w:rsidRPr="000353DF">
        <w:rPr>
          <w:rFonts w:ascii="Times New Roman" w:eastAsia="Times New Roman" w:hAnsi="Times New Roman"/>
          <w:lang w:eastAsia="pl-PL"/>
        </w:rPr>
        <w:t xml:space="preserve"> społeczności uczniowskiej do jak najlepszego spełniania obowiązków szkolnych,</w:t>
      </w:r>
    </w:p>
    <w:p w:rsidR="008C5768" w:rsidRPr="000353DF" w:rsidRDefault="008C5768" w:rsidP="008C5768">
      <w:pPr>
        <w:numPr>
          <w:ilvl w:val="0"/>
          <w:numId w:val="48"/>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przedstawianie</w:t>
      </w:r>
      <w:proofErr w:type="gramEnd"/>
      <w:r w:rsidRPr="000353DF">
        <w:rPr>
          <w:rFonts w:ascii="Times New Roman" w:eastAsia="Times New Roman" w:hAnsi="Times New Roman"/>
          <w:lang w:eastAsia="pl-PL"/>
        </w:rPr>
        <w:t xml:space="preserve"> władzom szkoły opinii i potrzeb uczniów, spełnianie wobec tych rzecznictwa interesów ogółu społeczności uczniowskiej,</w:t>
      </w:r>
    </w:p>
    <w:p w:rsidR="008C5768" w:rsidRPr="000353DF" w:rsidRDefault="008C5768" w:rsidP="008C5768">
      <w:pPr>
        <w:numPr>
          <w:ilvl w:val="0"/>
          <w:numId w:val="48"/>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współdziałanie</w:t>
      </w:r>
      <w:proofErr w:type="gramEnd"/>
      <w:r w:rsidRPr="000353DF">
        <w:rPr>
          <w:rFonts w:ascii="Times New Roman" w:eastAsia="Times New Roman" w:hAnsi="Times New Roman"/>
          <w:lang w:eastAsia="pl-PL"/>
        </w:rPr>
        <w:t xml:space="preserve"> z władzami szkoły w zapewnianiu uczniom należytych warunków do nauki oraz współdziałanie w rozwijaniu w czasie wolnym od zajęć lekcyjnych różnych form zajęć pozalekcyjnych,</w:t>
      </w:r>
    </w:p>
    <w:p w:rsidR="008C5768" w:rsidRPr="000353DF" w:rsidRDefault="008C5768" w:rsidP="008C5768">
      <w:pPr>
        <w:numPr>
          <w:ilvl w:val="0"/>
          <w:numId w:val="48"/>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dbanie</w:t>
      </w:r>
      <w:proofErr w:type="gramEnd"/>
      <w:r w:rsidRPr="000353DF">
        <w:rPr>
          <w:rFonts w:ascii="Times New Roman" w:eastAsia="Times New Roman" w:hAnsi="Times New Roman"/>
          <w:lang w:eastAsia="pl-PL"/>
        </w:rPr>
        <w:t xml:space="preserve"> o mienie szkoły,</w:t>
      </w:r>
    </w:p>
    <w:p w:rsidR="008C5768" w:rsidRPr="000353DF" w:rsidRDefault="008C5768" w:rsidP="008C5768">
      <w:pPr>
        <w:numPr>
          <w:ilvl w:val="0"/>
          <w:numId w:val="48"/>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organizowanie</w:t>
      </w:r>
      <w:proofErr w:type="gramEnd"/>
      <w:r w:rsidRPr="000353DF">
        <w:rPr>
          <w:rFonts w:ascii="Times New Roman" w:eastAsia="Times New Roman" w:hAnsi="Times New Roman"/>
          <w:lang w:eastAsia="pl-PL"/>
        </w:rPr>
        <w:t xml:space="preserve"> pomocy koleżeńskiej uczniom mającym trudności w nauce,</w:t>
      </w:r>
    </w:p>
    <w:p w:rsidR="008C5768" w:rsidRPr="000353DF" w:rsidRDefault="008C5768" w:rsidP="008C5768">
      <w:pPr>
        <w:numPr>
          <w:ilvl w:val="0"/>
          <w:numId w:val="48"/>
        </w:numPr>
        <w:spacing w:after="0" w:line="240" w:lineRule="auto"/>
        <w:jc w:val="both"/>
        <w:rPr>
          <w:rFonts w:ascii="Times New Roman" w:eastAsia="Times New Roman" w:hAnsi="Times New Roman"/>
          <w:lang w:eastAsia="pl-PL"/>
        </w:rPr>
      </w:pPr>
      <w:r w:rsidRPr="000353DF">
        <w:rPr>
          <w:rFonts w:ascii="Times New Roman" w:eastAsia="Times New Roman" w:hAnsi="Times New Roman"/>
          <w:lang w:eastAsia="pl-PL"/>
        </w:rPr>
        <w:t xml:space="preserve">rozstrzyganie sporów między uczniami (sąd koleżeński),zapobieganie konfliktom między </w:t>
      </w:r>
      <w:proofErr w:type="gramStart"/>
      <w:r w:rsidRPr="000353DF">
        <w:rPr>
          <w:rFonts w:ascii="Times New Roman" w:eastAsia="Times New Roman" w:hAnsi="Times New Roman"/>
          <w:lang w:eastAsia="pl-PL"/>
        </w:rPr>
        <w:t>uczniami   a</w:t>
      </w:r>
      <w:proofErr w:type="gramEnd"/>
      <w:r w:rsidRPr="000353DF">
        <w:rPr>
          <w:rFonts w:ascii="Times New Roman" w:eastAsia="Times New Roman" w:hAnsi="Times New Roman"/>
          <w:lang w:eastAsia="pl-PL"/>
        </w:rPr>
        <w:t xml:space="preserve"> nauczycielami, a w przypadku pojawienia się takiego konfliktu zgłaszanie go przez opiekuna samorządu dyrektorowi lub radzie pedagogicznej,</w:t>
      </w:r>
    </w:p>
    <w:p w:rsidR="008C5768" w:rsidRPr="000353DF" w:rsidRDefault="008C5768" w:rsidP="008C5768">
      <w:pPr>
        <w:numPr>
          <w:ilvl w:val="0"/>
          <w:numId w:val="48"/>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lastRenderedPageBreak/>
        <w:t>dbanie</w:t>
      </w:r>
      <w:proofErr w:type="gramEnd"/>
      <w:r w:rsidRPr="000353DF">
        <w:rPr>
          <w:rFonts w:ascii="Times New Roman" w:eastAsia="Times New Roman" w:hAnsi="Times New Roman"/>
          <w:lang w:eastAsia="pl-PL"/>
        </w:rPr>
        <w:t xml:space="preserve"> w całokształcie swej działalności o dobre imię i honor szkoły.</w:t>
      </w:r>
    </w:p>
    <w:p w:rsidR="008C5768" w:rsidRPr="000353DF" w:rsidRDefault="008C5768" w:rsidP="008C5768">
      <w:pPr>
        <w:numPr>
          <w:ilvl w:val="0"/>
          <w:numId w:val="47"/>
        </w:numPr>
        <w:spacing w:after="0" w:line="240" w:lineRule="auto"/>
        <w:jc w:val="both"/>
        <w:rPr>
          <w:rFonts w:ascii="Times New Roman" w:eastAsia="Times New Roman" w:hAnsi="Times New Roman"/>
          <w:lang w:eastAsia="pl-PL"/>
        </w:rPr>
      </w:pPr>
      <w:r w:rsidRPr="000353DF">
        <w:rPr>
          <w:rFonts w:ascii="Times New Roman" w:eastAsia="Times New Roman" w:hAnsi="Times New Roman"/>
          <w:lang w:eastAsia="pl-PL"/>
        </w:rPr>
        <w:t>Samorząd uczniowski jest uprawniony do:</w:t>
      </w:r>
    </w:p>
    <w:p w:rsidR="008C5768" w:rsidRPr="000353DF" w:rsidRDefault="008C5768" w:rsidP="008C5768">
      <w:pPr>
        <w:numPr>
          <w:ilvl w:val="0"/>
          <w:numId w:val="49"/>
        </w:numPr>
        <w:spacing w:after="0" w:line="240" w:lineRule="auto"/>
        <w:jc w:val="both"/>
        <w:rPr>
          <w:rFonts w:ascii="Times New Roman" w:eastAsia="Times New Roman" w:hAnsi="Times New Roman"/>
          <w:lang w:eastAsia="pl-PL"/>
        </w:rPr>
      </w:pPr>
    </w:p>
    <w:p w:rsidR="008C5768" w:rsidRPr="000353DF" w:rsidRDefault="008C5768" w:rsidP="008C5768">
      <w:pPr>
        <w:numPr>
          <w:ilvl w:val="0"/>
          <w:numId w:val="50"/>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uchylony</w:t>
      </w:r>
      <w:proofErr w:type="gramEnd"/>
    </w:p>
    <w:p w:rsidR="008C5768" w:rsidRPr="000353DF" w:rsidRDefault="008C5768" w:rsidP="008C5768">
      <w:pPr>
        <w:numPr>
          <w:ilvl w:val="0"/>
          <w:numId w:val="50"/>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uchylony</w:t>
      </w:r>
      <w:proofErr w:type="gramEnd"/>
    </w:p>
    <w:p w:rsidR="008C5768" w:rsidRPr="000353DF" w:rsidRDefault="008C5768" w:rsidP="008C5768">
      <w:pPr>
        <w:numPr>
          <w:ilvl w:val="0"/>
          <w:numId w:val="50"/>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uchylony</w:t>
      </w:r>
      <w:proofErr w:type="gramEnd"/>
    </w:p>
    <w:p w:rsidR="008C5768" w:rsidRPr="000353DF" w:rsidRDefault="008C5768" w:rsidP="008C5768">
      <w:pPr>
        <w:numPr>
          <w:ilvl w:val="0"/>
          <w:numId w:val="32"/>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uchylony</w:t>
      </w:r>
      <w:proofErr w:type="gramEnd"/>
    </w:p>
    <w:p w:rsidR="008C5768" w:rsidRPr="000353DF" w:rsidRDefault="008C5768" w:rsidP="008C5768">
      <w:pPr>
        <w:numPr>
          <w:ilvl w:val="0"/>
          <w:numId w:val="32"/>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uchylony</w:t>
      </w:r>
      <w:proofErr w:type="gramEnd"/>
    </w:p>
    <w:p w:rsidR="008C5768" w:rsidRPr="000353DF" w:rsidRDefault="008C5768" w:rsidP="008C5768">
      <w:pPr>
        <w:numPr>
          <w:ilvl w:val="0"/>
          <w:numId w:val="32"/>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uchylony</w:t>
      </w:r>
      <w:proofErr w:type="gramEnd"/>
    </w:p>
    <w:p w:rsidR="008C5768" w:rsidRPr="000353DF" w:rsidRDefault="008C5768" w:rsidP="008C5768">
      <w:pPr>
        <w:numPr>
          <w:ilvl w:val="0"/>
          <w:numId w:val="49"/>
        </w:numPr>
        <w:spacing w:after="0" w:line="240" w:lineRule="auto"/>
        <w:jc w:val="both"/>
        <w:rPr>
          <w:rFonts w:ascii="Times New Roman" w:eastAsia="Times New Roman" w:hAnsi="Times New Roman"/>
          <w:lang w:eastAsia="pl-PL"/>
        </w:rPr>
      </w:pPr>
      <w:r w:rsidRPr="000353DF">
        <w:rPr>
          <w:rFonts w:ascii="Times New Roman" w:eastAsia="Times New Roman" w:hAnsi="Times New Roman"/>
          <w:lang w:eastAsia="pl-PL"/>
        </w:rPr>
        <w:t xml:space="preserve">przedstawiania propozycji do planu dydaktyczno-wychowawczego szkoły wynikających z </w:t>
      </w:r>
      <w:proofErr w:type="gramStart"/>
      <w:r w:rsidRPr="000353DF">
        <w:rPr>
          <w:rFonts w:ascii="Times New Roman" w:eastAsia="Times New Roman" w:hAnsi="Times New Roman"/>
          <w:lang w:eastAsia="pl-PL"/>
        </w:rPr>
        <w:t>potrzeb      i</w:t>
      </w:r>
      <w:proofErr w:type="gramEnd"/>
      <w:r w:rsidRPr="000353DF">
        <w:rPr>
          <w:rFonts w:ascii="Times New Roman" w:eastAsia="Times New Roman" w:hAnsi="Times New Roman"/>
          <w:lang w:eastAsia="pl-PL"/>
        </w:rPr>
        <w:t xml:space="preserve"> zainteresowań uczniów,</w:t>
      </w:r>
    </w:p>
    <w:p w:rsidR="008C5768" w:rsidRPr="000353DF" w:rsidRDefault="008C5768" w:rsidP="008C5768">
      <w:pPr>
        <w:numPr>
          <w:ilvl w:val="0"/>
          <w:numId w:val="49"/>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opiniowania</w:t>
      </w:r>
      <w:proofErr w:type="gramEnd"/>
      <w:r w:rsidRPr="000353DF">
        <w:rPr>
          <w:rFonts w:ascii="Times New Roman" w:eastAsia="Times New Roman" w:hAnsi="Times New Roman"/>
          <w:lang w:eastAsia="pl-PL"/>
        </w:rPr>
        <w:t xml:space="preserve"> zapisów statutu w części dotyczącej spraw uczniów, </w:t>
      </w:r>
    </w:p>
    <w:p w:rsidR="008C5768" w:rsidRPr="000353DF" w:rsidRDefault="008C5768" w:rsidP="008C5768">
      <w:pPr>
        <w:numPr>
          <w:ilvl w:val="0"/>
          <w:numId w:val="49"/>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opiniowania</w:t>
      </w:r>
      <w:proofErr w:type="gramEnd"/>
      <w:r w:rsidRPr="000353DF">
        <w:rPr>
          <w:rFonts w:ascii="Times New Roman" w:eastAsia="Times New Roman" w:hAnsi="Times New Roman"/>
          <w:lang w:eastAsia="pl-PL"/>
        </w:rPr>
        <w:t xml:space="preserve"> programu wychowawczego szkoły i programu profilaktyki,</w:t>
      </w:r>
    </w:p>
    <w:p w:rsidR="008C5768" w:rsidRPr="000353DF" w:rsidRDefault="008C5768" w:rsidP="008C5768">
      <w:pPr>
        <w:numPr>
          <w:ilvl w:val="0"/>
          <w:numId w:val="49"/>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wyrażania</w:t>
      </w:r>
      <w:proofErr w:type="gramEnd"/>
      <w:r w:rsidRPr="000353DF">
        <w:rPr>
          <w:rFonts w:ascii="Times New Roman" w:eastAsia="Times New Roman" w:hAnsi="Times New Roman"/>
          <w:lang w:eastAsia="pl-PL"/>
        </w:rPr>
        <w:t xml:space="preserve"> opinii dotyczących problemów uczniów,</w:t>
      </w:r>
    </w:p>
    <w:p w:rsidR="008C5768" w:rsidRPr="000353DF" w:rsidRDefault="008C5768" w:rsidP="008C5768">
      <w:pPr>
        <w:numPr>
          <w:ilvl w:val="0"/>
          <w:numId w:val="49"/>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udziału</w:t>
      </w:r>
      <w:proofErr w:type="gramEnd"/>
      <w:r w:rsidRPr="000353DF">
        <w:rPr>
          <w:rFonts w:ascii="Times New Roman" w:eastAsia="Times New Roman" w:hAnsi="Times New Roman"/>
          <w:lang w:eastAsia="pl-PL"/>
        </w:rPr>
        <w:t xml:space="preserve"> w formowaniu przepisów wewnątrzszkolnych regulujących życie społeczności uczniowskiej,</w:t>
      </w:r>
    </w:p>
    <w:p w:rsidR="008C5768" w:rsidRPr="000353DF" w:rsidRDefault="008C5768" w:rsidP="008C5768">
      <w:pPr>
        <w:numPr>
          <w:ilvl w:val="0"/>
          <w:numId w:val="49"/>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współdecydowania</w:t>
      </w:r>
      <w:proofErr w:type="gramEnd"/>
      <w:r w:rsidRPr="000353DF">
        <w:rPr>
          <w:rFonts w:ascii="Times New Roman" w:eastAsia="Times New Roman" w:hAnsi="Times New Roman"/>
          <w:lang w:eastAsia="pl-PL"/>
        </w:rPr>
        <w:t xml:space="preserve"> o przyznawaniu uczniom prawa do korzystania z różnych form pomocy materialnej przeznaczonej dla dzieci,</w:t>
      </w:r>
    </w:p>
    <w:p w:rsidR="008C5768" w:rsidRPr="000353DF" w:rsidRDefault="008C5768" w:rsidP="008C5768">
      <w:pPr>
        <w:numPr>
          <w:ilvl w:val="0"/>
          <w:numId w:val="49"/>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zgłaszania</w:t>
      </w:r>
      <w:proofErr w:type="gramEnd"/>
      <w:r w:rsidRPr="000353DF">
        <w:rPr>
          <w:rFonts w:ascii="Times New Roman" w:eastAsia="Times New Roman" w:hAnsi="Times New Roman"/>
          <w:lang w:eastAsia="pl-PL"/>
        </w:rPr>
        <w:t xml:space="preserve"> kandydatur uczniów do wyróżnień i nagród stosowanych w szkole, oraz prawa wnoszenia uwag do opinii władz szkoły o uczniach,</w:t>
      </w:r>
    </w:p>
    <w:p w:rsidR="008C5768" w:rsidRPr="000353DF" w:rsidRDefault="008C5768" w:rsidP="008C5768">
      <w:pPr>
        <w:numPr>
          <w:ilvl w:val="0"/>
          <w:numId w:val="49"/>
        </w:numPr>
        <w:tabs>
          <w:tab w:val="left" w:pos="567"/>
        </w:tabs>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dysponowania</w:t>
      </w:r>
      <w:proofErr w:type="gramEnd"/>
      <w:r w:rsidRPr="000353DF">
        <w:rPr>
          <w:rFonts w:ascii="Times New Roman" w:eastAsia="Times New Roman" w:hAnsi="Times New Roman"/>
          <w:lang w:eastAsia="pl-PL"/>
        </w:rPr>
        <w:t>, w porozumieniu z opiekunem funduszami będącymi w posiadaniu samorządu oraz środkami wypracowanymi przez młodzież.</w:t>
      </w:r>
    </w:p>
    <w:p w:rsidR="008C5768" w:rsidRPr="000353DF" w:rsidRDefault="008C5768" w:rsidP="008C5768">
      <w:pPr>
        <w:numPr>
          <w:ilvl w:val="0"/>
          <w:numId w:val="47"/>
        </w:numPr>
        <w:spacing w:after="0" w:line="240" w:lineRule="auto"/>
        <w:jc w:val="both"/>
        <w:rPr>
          <w:rFonts w:ascii="Times New Roman" w:eastAsia="Times New Roman" w:hAnsi="Times New Roman"/>
          <w:lang w:eastAsia="pl-PL"/>
        </w:rPr>
      </w:pPr>
      <w:r w:rsidRPr="000353DF">
        <w:rPr>
          <w:rFonts w:ascii="Times New Roman" w:eastAsia="Times New Roman" w:hAnsi="Times New Roman"/>
          <w:lang w:eastAsia="pl-PL"/>
        </w:rPr>
        <w:t>Zasady dysponowania funduszami wypracowanymi przez samorząd uczniowski ujmuje regulamin samorządu.</w:t>
      </w:r>
    </w:p>
    <w:p w:rsidR="008C5768" w:rsidRPr="000353DF" w:rsidRDefault="008C5768" w:rsidP="008C5768">
      <w:pPr>
        <w:spacing w:after="0" w:line="240" w:lineRule="auto"/>
        <w:rPr>
          <w:rFonts w:ascii="Times New Roman" w:eastAsia="Times New Roman" w:hAnsi="Times New Roman"/>
          <w:lang w:eastAsia="pl-PL"/>
        </w:rPr>
      </w:pPr>
    </w:p>
    <w:p w:rsidR="008C5768" w:rsidRPr="000353DF" w:rsidRDefault="008C5768" w:rsidP="008C5768">
      <w:pPr>
        <w:spacing w:after="0" w:line="240" w:lineRule="auto"/>
        <w:jc w:val="center"/>
        <w:rPr>
          <w:rFonts w:ascii="Times New Roman" w:eastAsia="Times New Roman" w:hAnsi="Times New Roman"/>
          <w:b/>
          <w:lang w:eastAsia="pl-PL"/>
        </w:rPr>
      </w:pPr>
    </w:p>
    <w:p w:rsidR="008C5768" w:rsidRPr="000353DF" w:rsidRDefault="008C5768" w:rsidP="008C5768">
      <w:pPr>
        <w:spacing w:after="0" w:line="240" w:lineRule="auto"/>
        <w:jc w:val="center"/>
        <w:rPr>
          <w:rFonts w:ascii="Times New Roman" w:eastAsia="Times New Roman" w:hAnsi="Times New Roman"/>
          <w:b/>
          <w:lang w:eastAsia="pl-PL"/>
        </w:rPr>
      </w:pPr>
      <w:r w:rsidRPr="000353DF">
        <w:rPr>
          <w:rFonts w:ascii="Times New Roman" w:eastAsia="Times New Roman" w:hAnsi="Times New Roman"/>
          <w:b/>
          <w:lang w:eastAsia="pl-PL"/>
        </w:rPr>
        <w:t>§ 21.</w:t>
      </w:r>
    </w:p>
    <w:p w:rsidR="008C5768" w:rsidRPr="000353DF" w:rsidRDefault="008C5768" w:rsidP="008C5768">
      <w:pPr>
        <w:spacing w:after="0" w:line="240" w:lineRule="auto"/>
        <w:jc w:val="both"/>
        <w:rPr>
          <w:rFonts w:ascii="Times New Roman" w:eastAsia="Times New Roman" w:hAnsi="Times New Roman"/>
          <w:b/>
          <w:lang w:eastAsia="pl-PL"/>
        </w:rPr>
      </w:pPr>
    </w:p>
    <w:p w:rsidR="008C5768" w:rsidRPr="000353DF" w:rsidRDefault="008C5768" w:rsidP="008C5768">
      <w:pPr>
        <w:numPr>
          <w:ilvl w:val="0"/>
          <w:numId w:val="51"/>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uchylony</w:t>
      </w:r>
      <w:proofErr w:type="gramEnd"/>
    </w:p>
    <w:p w:rsidR="008C5768" w:rsidRPr="000353DF" w:rsidRDefault="008C5768" w:rsidP="008C5768">
      <w:pPr>
        <w:numPr>
          <w:ilvl w:val="0"/>
          <w:numId w:val="51"/>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uchylony</w:t>
      </w:r>
      <w:proofErr w:type="gramEnd"/>
    </w:p>
    <w:p w:rsidR="008C5768" w:rsidRPr="000353DF" w:rsidRDefault="008C5768" w:rsidP="008C5768">
      <w:pPr>
        <w:numPr>
          <w:ilvl w:val="0"/>
          <w:numId w:val="51"/>
        </w:numPr>
        <w:spacing w:after="0" w:line="240" w:lineRule="auto"/>
        <w:jc w:val="both"/>
        <w:rPr>
          <w:rFonts w:ascii="Times New Roman" w:eastAsia="Times New Roman" w:hAnsi="Times New Roman"/>
          <w:lang w:eastAsia="pl-PL"/>
        </w:rPr>
      </w:pPr>
      <w:r w:rsidRPr="000353DF">
        <w:rPr>
          <w:rFonts w:ascii="Times New Roman" w:eastAsia="Times New Roman" w:hAnsi="Times New Roman"/>
          <w:lang w:eastAsia="pl-PL"/>
        </w:rPr>
        <w:t>W przypadku wytworzenia się sytuacji konfliktowej między organami szkoły lub wewnątrz niego, dyrektor jest zobowiązany do:</w:t>
      </w:r>
    </w:p>
    <w:p w:rsidR="008C5768" w:rsidRPr="000353DF" w:rsidRDefault="008C5768" w:rsidP="008C5768">
      <w:pPr>
        <w:numPr>
          <w:ilvl w:val="0"/>
          <w:numId w:val="52"/>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zbadania</w:t>
      </w:r>
      <w:proofErr w:type="gramEnd"/>
      <w:r w:rsidRPr="000353DF">
        <w:rPr>
          <w:rFonts w:ascii="Times New Roman" w:eastAsia="Times New Roman" w:hAnsi="Times New Roman"/>
          <w:lang w:eastAsia="pl-PL"/>
        </w:rPr>
        <w:t xml:space="preserve"> przyczyny konfliktu,</w:t>
      </w:r>
    </w:p>
    <w:p w:rsidR="008C5768" w:rsidRPr="000353DF" w:rsidRDefault="008C5768" w:rsidP="008C5768">
      <w:pPr>
        <w:numPr>
          <w:ilvl w:val="0"/>
          <w:numId w:val="52"/>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wydania</w:t>
      </w:r>
      <w:proofErr w:type="gramEnd"/>
      <w:r w:rsidRPr="000353DF">
        <w:rPr>
          <w:rFonts w:ascii="Times New Roman" w:eastAsia="Times New Roman" w:hAnsi="Times New Roman"/>
          <w:lang w:eastAsia="pl-PL"/>
        </w:rPr>
        <w:t xml:space="preserve"> w ciągu 7 dni decyzji rozwiązującej konflikt i powiadomieniu o niej przewodniczących organów będących stronami.</w:t>
      </w:r>
    </w:p>
    <w:p w:rsidR="008C5768" w:rsidRPr="000353DF" w:rsidRDefault="008C5768" w:rsidP="008C5768">
      <w:pPr>
        <w:numPr>
          <w:ilvl w:val="0"/>
          <w:numId w:val="51"/>
        </w:numPr>
        <w:spacing w:after="0" w:line="240" w:lineRule="auto"/>
        <w:jc w:val="both"/>
        <w:rPr>
          <w:rFonts w:ascii="Times New Roman" w:eastAsia="Times New Roman" w:hAnsi="Times New Roman"/>
          <w:lang w:eastAsia="pl-PL"/>
        </w:rPr>
      </w:pPr>
      <w:r w:rsidRPr="000353DF">
        <w:rPr>
          <w:rFonts w:ascii="Times New Roman" w:eastAsia="Times New Roman" w:hAnsi="Times New Roman"/>
          <w:lang w:eastAsia="pl-PL"/>
        </w:rPr>
        <w:t>Spory pomiędzy dyrektorem a innymi organami szkoły rozstrzyga, w zależności przedmiotu sporu, organ prowadzący szkołę albo organ sprawujący nadzór pedagogiczny.</w:t>
      </w:r>
    </w:p>
    <w:p w:rsidR="008C5768" w:rsidRPr="000353DF" w:rsidRDefault="008C5768" w:rsidP="008C5768">
      <w:pPr>
        <w:numPr>
          <w:ilvl w:val="0"/>
          <w:numId w:val="51"/>
        </w:numPr>
        <w:spacing w:after="0" w:line="240" w:lineRule="auto"/>
        <w:jc w:val="both"/>
        <w:rPr>
          <w:rFonts w:ascii="Times New Roman" w:eastAsia="Times New Roman" w:hAnsi="Times New Roman"/>
          <w:lang w:eastAsia="pl-PL"/>
        </w:rPr>
      </w:pPr>
      <w:r w:rsidRPr="000353DF">
        <w:rPr>
          <w:rFonts w:ascii="Times New Roman" w:eastAsia="Times New Roman" w:hAnsi="Times New Roman"/>
          <w:lang w:eastAsia="pl-PL"/>
        </w:rPr>
        <w:t>Tryb rozwiązywania sporów na terenie szkoły:</w:t>
      </w:r>
    </w:p>
    <w:p w:rsidR="008C5768" w:rsidRPr="000353DF" w:rsidRDefault="008C5768" w:rsidP="008C5768">
      <w:pPr>
        <w:numPr>
          <w:ilvl w:val="0"/>
          <w:numId w:val="53"/>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kwestie</w:t>
      </w:r>
      <w:proofErr w:type="gramEnd"/>
      <w:r w:rsidRPr="000353DF">
        <w:rPr>
          <w:rFonts w:ascii="Times New Roman" w:eastAsia="Times New Roman" w:hAnsi="Times New Roman"/>
          <w:lang w:eastAsia="pl-PL"/>
        </w:rPr>
        <w:t xml:space="preserve"> sporne między uczniami danej klasy, czy uczniami różnych klas rozstrzygają wychowawcy klas z udziałem rad samorządów klasowych i w razie potrzeby, rodziców,</w:t>
      </w:r>
    </w:p>
    <w:p w:rsidR="008C5768" w:rsidRPr="000353DF" w:rsidRDefault="008C5768" w:rsidP="008C5768">
      <w:pPr>
        <w:numPr>
          <w:ilvl w:val="0"/>
          <w:numId w:val="53"/>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kwestie</w:t>
      </w:r>
      <w:proofErr w:type="gramEnd"/>
      <w:r w:rsidRPr="000353DF">
        <w:rPr>
          <w:rFonts w:ascii="Times New Roman" w:eastAsia="Times New Roman" w:hAnsi="Times New Roman"/>
          <w:lang w:eastAsia="pl-PL"/>
        </w:rPr>
        <w:t xml:space="preserve"> sporne między nauczycielami zajęć edukacyjnych a uczniami rozstrzygają wychowawcy klas z udziałem zainteresowanego nauczyciela i rady samorządu klasowego,</w:t>
      </w:r>
    </w:p>
    <w:p w:rsidR="008C5768" w:rsidRPr="000353DF" w:rsidRDefault="008C5768" w:rsidP="008C5768">
      <w:pPr>
        <w:numPr>
          <w:ilvl w:val="0"/>
          <w:numId w:val="53"/>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spory</w:t>
      </w:r>
      <w:proofErr w:type="gramEnd"/>
      <w:r w:rsidRPr="000353DF">
        <w:rPr>
          <w:rFonts w:ascii="Times New Roman" w:eastAsia="Times New Roman" w:hAnsi="Times New Roman"/>
          <w:lang w:eastAsia="pl-PL"/>
        </w:rPr>
        <w:t xml:space="preserve"> między uczniami a wychowawcą klasy rozstrzyga dyrektor lub zespół wychowawczy szkoły.</w:t>
      </w:r>
    </w:p>
    <w:p w:rsidR="008C5768" w:rsidRPr="000353DF" w:rsidRDefault="008C5768" w:rsidP="008C5768">
      <w:pPr>
        <w:numPr>
          <w:ilvl w:val="0"/>
          <w:numId w:val="51"/>
        </w:numPr>
        <w:spacing w:after="0" w:line="240" w:lineRule="auto"/>
        <w:jc w:val="both"/>
        <w:rPr>
          <w:rFonts w:ascii="Times New Roman" w:eastAsia="Times New Roman" w:hAnsi="Times New Roman"/>
          <w:lang w:eastAsia="pl-PL"/>
        </w:rPr>
      </w:pPr>
      <w:r w:rsidRPr="000353DF">
        <w:rPr>
          <w:rFonts w:ascii="Times New Roman" w:eastAsia="Times New Roman" w:hAnsi="Times New Roman"/>
          <w:lang w:eastAsia="pl-PL"/>
        </w:rPr>
        <w:t>Wszystkie strony, biorące udział w sporze, mają prawo do odwołania się do dyrektora.</w:t>
      </w:r>
    </w:p>
    <w:p w:rsidR="008C5768" w:rsidRPr="000353DF" w:rsidRDefault="008C5768" w:rsidP="008C5768">
      <w:pPr>
        <w:numPr>
          <w:ilvl w:val="0"/>
          <w:numId w:val="51"/>
        </w:numPr>
        <w:spacing w:after="0" w:line="240" w:lineRule="auto"/>
        <w:jc w:val="both"/>
        <w:rPr>
          <w:rFonts w:ascii="Times New Roman" w:eastAsia="Times New Roman" w:hAnsi="Times New Roman"/>
          <w:lang w:eastAsia="pl-PL"/>
        </w:rPr>
      </w:pPr>
      <w:r w:rsidRPr="000353DF">
        <w:rPr>
          <w:rFonts w:ascii="Times New Roman" w:eastAsia="Times New Roman" w:hAnsi="Times New Roman"/>
          <w:lang w:eastAsia="pl-PL"/>
        </w:rPr>
        <w:t xml:space="preserve">Wszystkie sprawy sporne na terenie szkoły załatwiane są na zasadzie wzajemnego </w:t>
      </w:r>
      <w:proofErr w:type="gramStart"/>
      <w:r w:rsidRPr="000353DF">
        <w:rPr>
          <w:rFonts w:ascii="Times New Roman" w:eastAsia="Times New Roman" w:hAnsi="Times New Roman"/>
          <w:lang w:eastAsia="pl-PL"/>
        </w:rPr>
        <w:t>zro</w:t>
      </w:r>
      <w:r w:rsidR="00AE364A" w:rsidRPr="000353DF">
        <w:rPr>
          <w:rFonts w:ascii="Times New Roman" w:eastAsia="Times New Roman" w:hAnsi="Times New Roman"/>
          <w:lang w:eastAsia="pl-PL"/>
        </w:rPr>
        <w:t xml:space="preserve">zumienia </w:t>
      </w:r>
      <w:r w:rsidRPr="000353DF">
        <w:rPr>
          <w:rFonts w:ascii="Times New Roman" w:eastAsia="Times New Roman" w:hAnsi="Times New Roman"/>
          <w:lang w:eastAsia="pl-PL"/>
        </w:rPr>
        <w:t xml:space="preserve"> i</w:t>
      </w:r>
      <w:proofErr w:type="gramEnd"/>
      <w:r w:rsidRPr="000353DF">
        <w:rPr>
          <w:rFonts w:ascii="Times New Roman" w:eastAsia="Times New Roman" w:hAnsi="Times New Roman"/>
          <w:lang w:eastAsia="pl-PL"/>
        </w:rPr>
        <w:t xml:space="preserve">  poszanowania stron.</w:t>
      </w:r>
    </w:p>
    <w:p w:rsidR="008C5768" w:rsidRPr="000353DF" w:rsidRDefault="008C5768" w:rsidP="008C5768">
      <w:pPr>
        <w:spacing w:after="0" w:line="240" w:lineRule="auto"/>
        <w:rPr>
          <w:rFonts w:ascii="Times New Roman" w:eastAsia="Times New Roman" w:hAnsi="Times New Roman"/>
          <w:lang w:eastAsia="pl-PL"/>
        </w:rPr>
      </w:pPr>
    </w:p>
    <w:p w:rsidR="008C5768" w:rsidRPr="000353DF" w:rsidRDefault="008C5768" w:rsidP="008C5768">
      <w:pPr>
        <w:spacing w:after="0" w:line="240" w:lineRule="auto"/>
        <w:jc w:val="center"/>
        <w:rPr>
          <w:rFonts w:ascii="Times New Roman" w:eastAsia="Times New Roman" w:hAnsi="Times New Roman"/>
          <w:b/>
          <w:lang w:eastAsia="pl-PL"/>
        </w:rPr>
      </w:pPr>
      <w:r w:rsidRPr="000353DF">
        <w:rPr>
          <w:rFonts w:ascii="Times New Roman" w:eastAsia="Times New Roman" w:hAnsi="Times New Roman"/>
          <w:b/>
          <w:lang w:eastAsia="pl-PL"/>
        </w:rPr>
        <w:t>§22.</w:t>
      </w:r>
    </w:p>
    <w:p w:rsidR="008C5768" w:rsidRPr="000353DF" w:rsidRDefault="008C5768" w:rsidP="008C5768">
      <w:pPr>
        <w:spacing w:after="0" w:line="240" w:lineRule="auto"/>
        <w:jc w:val="center"/>
        <w:rPr>
          <w:rFonts w:ascii="Times New Roman" w:eastAsia="Times New Roman" w:hAnsi="Times New Roman"/>
          <w:b/>
          <w:lang w:eastAsia="pl-PL"/>
        </w:rPr>
      </w:pPr>
    </w:p>
    <w:p w:rsidR="008C5768" w:rsidRPr="000353DF" w:rsidRDefault="008C5768" w:rsidP="008C5768">
      <w:pPr>
        <w:numPr>
          <w:ilvl w:val="0"/>
          <w:numId w:val="54"/>
        </w:numPr>
        <w:spacing w:after="0" w:line="240" w:lineRule="auto"/>
        <w:jc w:val="both"/>
        <w:rPr>
          <w:rFonts w:ascii="Times New Roman" w:eastAsia="Times New Roman" w:hAnsi="Times New Roman"/>
          <w:lang w:eastAsia="pl-PL"/>
        </w:rPr>
      </w:pPr>
      <w:r w:rsidRPr="000353DF">
        <w:rPr>
          <w:rFonts w:ascii="Times New Roman" w:eastAsia="Times New Roman" w:hAnsi="Times New Roman"/>
          <w:lang w:eastAsia="pl-PL"/>
        </w:rPr>
        <w:t>Wymiana informacji wewnątrz szkoły odbywa się następująco:</w:t>
      </w:r>
    </w:p>
    <w:p w:rsidR="008C5768" w:rsidRPr="000353DF" w:rsidRDefault="008C5768" w:rsidP="008C5768">
      <w:pPr>
        <w:numPr>
          <w:ilvl w:val="0"/>
          <w:numId w:val="55"/>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przekazywanie</w:t>
      </w:r>
      <w:proofErr w:type="gramEnd"/>
      <w:r w:rsidRPr="000353DF">
        <w:rPr>
          <w:rFonts w:ascii="Times New Roman" w:eastAsia="Times New Roman" w:hAnsi="Times New Roman"/>
          <w:lang w:eastAsia="pl-PL"/>
        </w:rPr>
        <w:t xml:space="preserve"> komunikatów na tablicy ogłoszeń w pokoju nauczycielskim, na tablicach ogłoszeń na korytarzach i w hollu szkoły,</w:t>
      </w:r>
    </w:p>
    <w:p w:rsidR="008C5768" w:rsidRPr="000353DF" w:rsidRDefault="008C5768" w:rsidP="008C5768">
      <w:pPr>
        <w:numPr>
          <w:ilvl w:val="0"/>
          <w:numId w:val="55"/>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informacje</w:t>
      </w:r>
      <w:proofErr w:type="gramEnd"/>
      <w:r w:rsidRPr="000353DF">
        <w:rPr>
          <w:rFonts w:ascii="Times New Roman" w:eastAsia="Times New Roman" w:hAnsi="Times New Roman"/>
          <w:lang w:eastAsia="pl-PL"/>
        </w:rPr>
        <w:t xml:space="preserve"> w księdze komunikatów i zarządzeń dyrektora,</w:t>
      </w:r>
    </w:p>
    <w:p w:rsidR="008C5768" w:rsidRPr="000353DF" w:rsidRDefault="008C5768" w:rsidP="008C5768">
      <w:pPr>
        <w:numPr>
          <w:ilvl w:val="0"/>
          <w:numId w:val="55"/>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spotkania</w:t>
      </w:r>
      <w:proofErr w:type="gramEnd"/>
      <w:r w:rsidRPr="000353DF">
        <w:rPr>
          <w:rFonts w:ascii="Times New Roman" w:eastAsia="Times New Roman" w:hAnsi="Times New Roman"/>
          <w:lang w:eastAsia="pl-PL"/>
        </w:rPr>
        <w:t xml:space="preserve"> dyrektora z radą rodziców.</w:t>
      </w:r>
    </w:p>
    <w:p w:rsidR="008C5768" w:rsidRPr="000353DF" w:rsidRDefault="008C5768" w:rsidP="008C5768">
      <w:pPr>
        <w:spacing w:after="0" w:line="240" w:lineRule="auto"/>
        <w:jc w:val="center"/>
        <w:rPr>
          <w:rFonts w:ascii="Times New Roman" w:eastAsia="Times New Roman" w:hAnsi="Times New Roman"/>
          <w:b/>
          <w:lang w:eastAsia="pl-PL"/>
        </w:rPr>
      </w:pPr>
    </w:p>
    <w:p w:rsidR="008C5768" w:rsidRPr="000353DF" w:rsidRDefault="008C5768" w:rsidP="008C5768">
      <w:pPr>
        <w:spacing w:after="0" w:line="240" w:lineRule="auto"/>
        <w:jc w:val="center"/>
        <w:rPr>
          <w:rFonts w:ascii="Times New Roman" w:eastAsia="Times New Roman" w:hAnsi="Times New Roman"/>
          <w:b/>
          <w:lang w:eastAsia="pl-PL"/>
        </w:rPr>
      </w:pPr>
      <w:r w:rsidRPr="000353DF">
        <w:rPr>
          <w:rFonts w:ascii="Times New Roman" w:eastAsia="Times New Roman" w:hAnsi="Times New Roman"/>
          <w:b/>
          <w:lang w:eastAsia="pl-PL"/>
        </w:rPr>
        <w:t>§23.</w:t>
      </w:r>
    </w:p>
    <w:p w:rsidR="008C5768" w:rsidRPr="000353DF" w:rsidRDefault="008C5768" w:rsidP="008C5768">
      <w:pPr>
        <w:spacing w:after="0" w:line="240" w:lineRule="auto"/>
        <w:rPr>
          <w:rFonts w:ascii="Times New Roman" w:eastAsia="Times New Roman" w:hAnsi="Times New Roman"/>
          <w:b/>
          <w:lang w:eastAsia="pl-PL"/>
        </w:rPr>
      </w:pPr>
    </w:p>
    <w:p w:rsidR="008C5768" w:rsidRPr="000353DF" w:rsidRDefault="008C5768" w:rsidP="008C5768">
      <w:pPr>
        <w:numPr>
          <w:ilvl w:val="0"/>
          <w:numId w:val="56"/>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lastRenderedPageBreak/>
        <w:t>uchylony</w:t>
      </w:r>
      <w:proofErr w:type="gramEnd"/>
    </w:p>
    <w:p w:rsidR="008C5768" w:rsidRPr="000353DF" w:rsidRDefault="008C5768" w:rsidP="008C5768">
      <w:pPr>
        <w:numPr>
          <w:ilvl w:val="0"/>
          <w:numId w:val="56"/>
        </w:numPr>
        <w:spacing w:after="0" w:line="240" w:lineRule="auto"/>
        <w:jc w:val="both"/>
        <w:rPr>
          <w:rFonts w:ascii="Times New Roman" w:eastAsia="Times New Roman" w:hAnsi="Times New Roman"/>
          <w:lang w:eastAsia="pl-PL"/>
        </w:rPr>
      </w:pPr>
      <w:r w:rsidRPr="000353DF">
        <w:rPr>
          <w:rFonts w:ascii="Times New Roman" w:eastAsia="Times New Roman" w:hAnsi="Times New Roman"/>
          <w:lang w:eastAsia="pl-PL"/>
        </w:rPr>
        <w:t>Rodzice (prawni opiekunowie) mają możliwość aktywnego współudziału w procesie nauczania i wychowania swoich dzieci.</w:t>
      </w:r>
    </w:p>
    <w:p w:rsidR="008C5768" w:rsidRPr="000353DF" w:rsidRDefault="008C5768" w:rsidP="008C5768">
      <w:pPr>
        <w:numPr>
          <w:ilvl w:val="0"/>
          <w:numId w:val="56"/>
        </w:numPr>
        <w:spacing w:after="0" w:line="240" w:lineRule="auto"/>
        <w:jc w:val="both"/>
        <w:rPr>
          <w:rFonts w:ascii="Times New Roman" w:eastAsia="Times New Roman" w:hAnsi="Times New Roman"/>
          <w:lang w:eastAsia="pl-PL"/>
        </w:rPr>
      </w:pPr>
      <w:r w:rsidRPr="000353DF">
        <w:rPr>
          <w:rFonts w:ascii="Times New Roman" w:eastAsia="Times New Roman" w:hAnsi="Times New Roman"/>
          <w:lang w:eastAsia="pl-PL"/>
        </w:rPr>
        <w:t xml:space="preserve">Rodzice mogą przekazywać sugestie i wspomagać </w:t>
      </w:r>
      <w:proofErr w:type="gramStart"/>
      <w:r w:rsidRPr="000353DF">
        <w:rPr>
          <w:rFonts w:ascii="Times New Roman" w:eastAsia="Times New Roman" w:hAnsi="Times New Roman"/>
          <w:lang w:eastAsia="pl-PL"/>
        </w:rPr>
        <w:t>nauczyciela co</w:t>
      </w:r>
      <w:proofErr w:type="gramEnd"/>
      <w:r w:rsidRPr="000353DF">
        <w:rPr>
          <w:rFonts w:ascii="Times New Roman" w:eastAsia="Times New Roman" w:hAnsi="Times New Roman"/>
          <w:lang w:eastAsia="pl-PL"/>
        </w:rPr>
        <w:t xml:space="preserve"> do form i treści nauczania, wychowania, profilaktyki.</w:t>
      </w:r>
    </w:p>
    <w:p w:rsidR="008C5768" w:rsidRPr="000353DF" w:rsidRDefault="008C5768" w:rsidP="008C5768">
      <w:pPr>
        <w:numPr>
          <w:ilvl w:val="0"/>
          <w:numId w:val="56"/>
        </w:numPr>
        <w:spacing w:after="0" w:line="240" w:lineRule="auto"/>
        <w:jc w:val="both"/>
        <w:rPr>
          <w:rFonts w:ascii="Times New Roman" w:eastAsia="Times New Roman" w:hAnsi="Times New Roman"/>
          <w:lang w:eastAsia="pl-PL"/>
        </w:rPr>
      </w:pPr>
      <w:r w:rsidRPr="000353DF">
        <w:rPr>
          <w:rFonts w:ascii="Times New Roman" w:eastAsia="Times New Roman" w:hAnsi="Times New Roman"/>
          <w:lang w:eastAsia="pl-PL"/>
        </w:rPr>
        <w:t>W ramach współpracy:</w:t>
      </w:r>
    </w:p>
    <w:p w:rsidR="008C5768" w:rsidRPr="000353DF" w:rsidRDefault="008C5768" w:rsidP="008C5768">
      <w:pPr>
        <w:numPr>
          <w:ilvl w:val="0"/>
          <w:numId w:val="57"/>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wychowawca</w:t>
      </w:r>
      <w:proofErr w:type="gramEnd"/>
      <w:r w:rsidRPr="000353DF">
        <w:rPr>
          <w:rFonts w:ascii="Times New Roman" w:eastAsia="Times New Roman" w:hAnsi="Times New Roman"/>
          <w:lang w:eastAsia="pl-PL"/>
        </w:rPr>
        <w:t xml:space="preserve"> klasy ma obowiązek poinformowania rodziców (prawnych opiekunów) na pierwszym zebraniu rodzicielskim o wewnątrzszkolnym systemie oceniania, klasyfikowania, promowania uczniów oraz przeprowadzania egzaminów i sprawdzianów,</w:t>
      </w:r>
    </w:p>
    <w:p w:rsidR="008C5768" w:rsidRPr="000353DF" w:rsidRDefault="008C5768" w:rsidP="008C5768">
      <w:pPr>
        <w:numPr>
          <w:ilvl w:val="0"/>
          <w:numId w:val="57"/>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rodzice</w:t>
      </w:r>
      <w:proofErr w:type="gramEnd"/>
      <w:r w:rsidRPr="000353DF">
        <w:rPr>
          <w:rFonts w:ascii="Times New Roman" w:eastAsia="Times New Roman" w:hAnsi="Times New Roman"/>
          <w:lang w:eastAsia="pl-PL"/>
        </w:rPr>
        <w:t xml:space="preserve"> (prawni opiekunowie) mają prawo do uzyskania rzetelnej informacji na temat dziecka, jego zachowania, postępów i przyczynach trudności w nauce w czasie zebrań rodzicielskich i konsultacji odbywających się zgodnie z ustalonym harmonogramem,</w:t>
      </w:r>
    </w:p>
    <w:p w:rsidR="008C5768" w:rsidRPr="000353DF" w:rsidRDefault="008C5768" w:rsidP="008C5768">
      <w:pPr>
        <w:numPr>
          <w:ilvl w:val="0"/>
          <w:numId w:val="57"/>
        </w:numPr>
        <w:spacing w:after="0" w:line="240" w:lineRule="auto"/>
        <w:jc w:val="both"/>
        <w:rPr>
          <w:rFonts w:ascii="Times New Roman" w:eastAsia="Times New Roman" w:hAnsi="Times New Roman"/>
          <w:lang w:eastAsia="pl-PL"/>
        </w:rPr>
      </w:pPr>
      <w:r w:rsidRPr="000353DF">
        <w:rPr>
          <w:rFonts w:ascii="Times New Roman" w:eastAsia="Times New Roman" w:hAnsi="Times New Roman"/>
          <w:lang w:eastAsia="pl-PL"/>
        </w:rPr>
        <w:t xml:space="preserve">co najmniej cztery razy w ciągu roku szkolnego odbywają się zebrania wychowawcy z rodzicami, których celem jest wzajemna wymiana informacji o uczniu, o celach działań </w:t>
      </w:r>
      <w:proofErr w:type="gramStart"/>
      <w:r w:rsidRPr="000353DF">
        <w:rPr>
          <w:rFonts w:ascii="Times New Roman" w:eastAsia="Times New Roman" w:hAnsi="Times New Roman"/>
          <w:lang w:eastAsia="pl-PL"/>
        </w:rPr>
        <w:t>wychowawczych  i</w:t>
      </w:r>
      <w:proofErr w:type="gramEnd"/>
      <w:r w:rsidRPr="000353DF">
        <w:rPr>
          <w:rFonts w:ascii="Times New Roman" w:eastAsia="Times New Roman" w:hAnsi="Times New Roman"/>
          <w:lang w:eastAsia="pl-PL"/>
        </w:rPr>
        <w:t xml:space="preserve"> dydaktycznych podejmowanych przez wychowawców i nauczycieli; w czasie zebrań obecni są  w szkole wszyscy nauczyciele; ze względu na dobro dziecka rodzice (prawni opiekunowie) są zobowiązani w nich uczestniczyć,</w:t>
      </w:r>
    </w:p>
    <w:p w:rsidR="008C5768" w:rsidRPr="000353DF" w:rsidRDefault="008C5768" w:rsidP="008C5768">
      <w:pPr>
        <w:numPr>
          <w:ilvl w:val="0"/>
          <w:numId w:val="57"/>
        </w:numPr>
        <w:spacing w:after="0" w:line="240" w:lineRule="auto"/>
        <w:jc w:val="both"/>
        <w:rPr>
          <w:rFonts w:ascii="Times New Roman" w:eastAsia="Times New Roman" w:hAnsi="Times New Roman"/>
          <w:lang w:eastAsia="pl-PL"/>
        </w:rPr>
      </w:pPr>
      <w:r w:rsidRPr="000353DF">
        <w:rPr>
          <w:rFonts w:ascii="Times New Roman" w:eastAsia="Times New Roman" w:hAnsi="Times New Roman"/>
          <w:lang w:eastAsia="pl-PL"/>
        </w:rPr>
        <w:t>w zależności od potrzeb wychowawczych klasy wychowawca organiz</w:t>
      </w:r>
      <w:r w:rsidR="00AE364A" w:rsidRPr="000353DF">
        <w:rPr>
          <w:rFonts w:ascii="Times New Roman" w:eastAsia="Times New Roman" w:hAnsi="Times New Roman"/>
          <w:lang w:eastAsia="pl-PL"/>
        </w:rPr>
        <w:t xml:space="preserve">uje dodatkowe </w:t>
      </w:r>
      <w:proofErr w:type="gramStart"/>
      <w:r w:rsidR="00AE364A" w:rsidRPr="000353DF">
        <w:rPr>
          <w:rFonts w:ascii="Times New Roman" w:eastAsia="Times New Roman" w:hAnsi="Times New Roman"/>
          <w:lang w:eastAsia="pl-PL"/>
        </w:rPr>
        <w:t xml:space="preserve">spotkania </w:t>
      </w:r>
      <w:r w:rsidRPr="000353DF">
        <w:rPr>
          <w:rFonts w:ascii="Times New Roman" w:eastAsia="Times New Roman" w:hAnsi="Times New Roman"/>
          <w:lang w:eastAsia="pl-PL"/>
        </w:rPr>
        <w:t xml:space="preserve"> z</w:t>
      </w:r>
      <w:proofErr w:type="gramEnd"/>
      <w:r w:rsidRPr="000353DF">
        <w:rPr>
          <w:rFonts w:ascii="Times New Roman" w:eastAsia="Times New Roman" w:hAnsi="Times New Roman"/>
          <w:lang w:eastAsia="pl-PL"/>
        </w:rPr>
        <w:t xml:space="preserve"> rodzicami (prawnymi opiekunami),</w:t>
      </w:r>
    </w:p>
    <w:p w:rsidR="008C5768" w:rsidRPr="000353DF" w:rsidRDefault="008C5768" w:rsidP="008C5768">
      <w:pPr>
        <w:numPr>
          <w:ilvl w:val="0"/>
          <w:numId w:val="57"/>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w</w:t>
      </w:r>
      <w:proofErr w:type="gramEnd"/>
      <w:r w:rsidRPr="000353DF">
        <w:rPr>
          <w:rFonts w:ascii="Times New Roman" w:eastAsia="Times New Roman" w:hAnsi="Times New Roman"/>
          <w:lang w:eastAsia="pl-PL"/>
        </w:rPr>
        <w:t xml:space="preserve"> razie wystąpienia poważnych trudności wychowawczych i sytuacji konfliktowych wychowawca może zorganizować zebranie klasowe z udziałem rodziców (prawnych opiekunów), uczniów, nauczycieli, dyrektora, pedagoga szkolnego,</w:t>
      </w:r>
    </w:p>
    <w:p w:rsidR="008C5768" w:rsidRPr="000353DF" w:rsidRDefault="008C5768" w:rsidP="008C5768">
      <w:pPr>
        <w:numPr>
          <w:ilvl w:val="0"/>
          <w:numId w:val="57"/>
        </w:numPr>
        <w:spacing w:after="0" w:line="240" w:lineRule="auto"/>
        <w:jc w:val="both"/>
        <w:rPr>
          <w:rFonts w:ascii="Times New Roman" w:eastAsia="Times New Roman" w:hAnsi="Times New Roman"/>
          <w:lang w:eastAsia="pl-PL"/>
        </w:rPr>
      </w:pPr>
      <w:r w:rsidRPr="000353DF">
        <w:rPr>
          <w:rFonts w:ascii="Times New Roman" w:eastAsia="Times New Roman" w:hAnsi="Times New Roman"/>
          <w:lang w:eastAsia="pl-PL"/>
        </w:rPr>
        <w:t xml:space="preserve">wychowawca i pedagog szkolny mają obowiązek udzielania rodzicom (prawnym opiekunom) </w:t>
      </w:r>
      <w:proofErr w:type="gramStart"/>
      <w:r w:rsidRPr="000353DF">
        <w:rPr>
          <w:rFonts w:ascii="Times New Roman" w:eastAsia="Times New Roman" w:hAnsi="Times New Roman"/>
          <w:lang w:eastAsia="pl-PL"/>
        </w:rPr>
        <w:t>porad    i</w:t>
      </w:r>
      <w:proofErr w:type="gramEnd"/>
      <w:r w:rsidRPr="000353DF">
        <w:rPr>
          <w:rFonts w:ascii="Times New Roman" w:eastAsia="Times New Roman" w:hAnsi="Times New Roman"/>
          <w:lang w:eastAsia="pl-PL"/>
        </w:rPr>
        <w:t xml:space="preserve"> informacji w sprawach wychowania i innych, rodzice (prawni opiekunowie) mają obowiązek stawiać się w szkole na każde wezwanie wychowawcy klasy, pedagoga szkolnego lub dyrektora,</w:t>
      </w:r>
    </w:p>
    <w:p w:rsidR="008C5768" w:rsidRPr="000353DF" w:rsidRDefault="008C5768" w:rsidP="008C5768">
      <w:pPr>
        <w:numPr>
          <w:ilvl w:val="0"/>
          <w:numId w:val="57"/>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w</w:t>
      </w:r>
      <w:proofErr w:type="gramEnd"/>
      <w:r w:rsidRPr="000353DF">
        <w:rPr>
          <w:rFonts w:ascii="Times New Roman" w:eastAsia="Times New Roman" w:hAnsi="Times New Roman"/>
          <w:lang w:eastAsia="pl-PL"/>
        </w:rPr>
        <w:t xml:space="preserve"> sytuacjach doraźnych, w miarę potrzeb nauczyciele, pedagog szkolny, dyrekcja służą rodzicom (prawnym opiekunom) informacjami i pomocą,</w:t>
      </w:r>
    </w:p>
    <w:p w:rsidR="008C5768" w:rsidRPr="000353DF" w:rsidRDefault="00AE364A" w:rsidP="008C5768">
      <w:pPr>
        <w:numPr>
          <w:ilvl w:val="0"/>
          <w:numId w:val="57"/>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w</w:t>
      </w:r>
      <w:proofErr w:type="gramEnd"/>
      <w:r w:rsidRPr="000353DF">
        <w:rPr>
          <w:rFonts w:ascii="Times New Roman" w:eastAsia="Times New Roman" w:hAnsi="Times New Roman"/>
          <w:lang w:eastAsia="pl-PL"/>
        </w:rPr>
        <w:t xml:space="preserve"> </w:t>
      </w:r>
      <w:r w:rsidR="008C5768" w:rsidRPr="000353DF">
        <w:rPr>
          <w:rFonts w:ascii="Times New Roman" w:eastAsia="Times New Roman" w:hAnsi="Times New Roman"/>
          <w:lang w:eastAsia="pl-PL"/>
        </w:rPr>
        <w:t>przypadku powstania okoliczności świadczących o zagrożeniu ucznia uzależnieniem, szkoła nawiązuje ścisłą współpracę z rodzicami(prawnymi opiekunami) ucznia, poradnią psychologiczno-pedagogiczną lub inną poradnią specjalistyczną, pielęgniarką szkolną i innymi podmiotami-w celu podjęcia odpowiednich środków zaradczych,</w:t>
      </w:r>
    </w:p>
    <w:p w:rsidR="008C5768" w:rsidRPr="000353DF" w:rsidRDefault="008C5768" w:rsidP="008C5768">
      <w:pPr>
        <w:numPr>
          <w:ilvl w:val="0"/>
          <w:numId w:val="57"/>
        </w:numPr>
        <w:spacing w:after="0" w:line="240" w:lineRule="auto"/>
        <w:jc w:val="both"/>
        <w:rPr>
          <w:rFonts w:ascii="Times New Roman" w:eastAsia="Times New Roman" w:hAnsi="Times New Roman"/>
          <w:lang w:eastAsia="pl-PL"/>
        </w:rPr>
      </w:pPr>
      <w:r w:rsidRPr="000353DF">
        <w:rPr>
          <w:rFonts w:ascii="Times New Roman" w:eastAsia="Times New Roman" w:hAnsi="Times New Roman"/>
          <w:lang w:eastAsia="pl-PL"/>
        </w:rPr>
        <w:t xml:space="preserve">rodzice (prawni opiekunowie)winni na bieżąco zawiadamiać wychowawcę o przyczynach nieobecności dziecka na zajęciach obowiązkowych, nie później niż w terminie tygodniowym od ustania przyczyny nieobecności; w wypadku braku takiej informacji wychowawca traktuje nieobecność jako nieusprawiedliwioną, jeżeli zachodzi podejrzenie wagarów lub zbiorowej </w:t>
      </w:r>
      <w:proofErr w:type="gramStart"/>
      <w:r w:rsidRPr="000353DF">
        <w:rPr>
          <w:rFonts w:ascii="Times New Roman" w:eastAsia="Times New Roman" w:hAnsi="Times New Roman"/>
          <w:lang w:eastAsia="pl-PL"/>
        </w:rPr>
        <w:t>ucieczki  z</w:t>
      </w:r>
      <w:proofErr w:type="gramEnd"/>
      <w:r w:rsidRPr="000353DF">
        <w:rPr>
          <w:rFonts w:ascii="Times New Roman" w:eastAsia="Times New Roman" w:hAnsi="Times New Roman"/>
          <w:lang w:eastAsia="pl-PL"/>
        </w:rPr>
        <w:t xml:space="preserve"> zajęć lekcyjnych, wychowawca powiadamia niezwłocznie rodziców (prawnych opiekunów) o tym fakcie, </w:t>
      </w:r>
    </w:p>
    <w:p w:rsidR="008C5768" w:rsidRPr="000353DF" w:rsidRDefault="008C5768" w:rsidP="008C5768">
      <w:pPr>
        <w:numPr>
          <w:ilvl w:val="0"/>
          <w:numId w:val="57"/>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obowiązek</w:t>
      </w:r>
      <w:proofErr w:type="gramEnd"/>
      <w:r w:rsidRPr="000353DF">
        <w:rPr>
          <w:rFonts w:ascii="Times New Roman" w:eastAsia="Times New Roman" w:hAnsi="Times New Roman"/>
          <w:lang w:eastAsia="pl-PL"/>
        </w:rPr>
        <w:t xml:space="preserve"> powiadamiania rodziców (prawnych opiekunów) o sprawach dotyczących ucznia, zgodnie z zapisami w niniejszym Statucie, wychowawcy mogą realizować (o ile nie istnieje warunek powiadomienia na piśmie) w formie rozmowy telefonicznej, rozmowy indywidualnej w czasie zebrania z rodzicami (prawnymi opiekunami), rozmowy, na którą wzywają rodziców (prawnych opiekunów) do szkoły i wizyty domowej. Jeśli rodzice (prawni opiekunowie) uchylają się od kontaktu ze szkołą i uniemożliwiają odbycie wizyty domowej, za właściwą formę uznaje się list polecony wysłany na adres rodziców (prawnych opiekunów).</w:t>
      </w:r>
    </w:p>
    <w:p w:rsidR="008C5768" w:rsidRPr="000353DF" w:rsidRDefault="008C5768" w:rsidP="008C5768">
      <w:pPr>
        <w:numPr>
          <w:ilvl w:val="0"/>
          <w:numId w:val="56"/>
        </w:numPr>
        <w:spacing w:after="0" w:line="240" w:lineRule="auto"/>
        <w:jc w:val="both"/>
        <w:rPr>
          <w:rFonts w:ascii="Times New Roman" w:eastAsia="Times New Roman" w:hAnsi="Times New Roman"/>
          <w:lang w:eastAsia="pl-PL"/>
        </w:rPr>
      </w:pPr>
      <w:r w:rsidRPr="000353DF">
        <w:rPr>
          <w:rFonts w:ascii="Times New Roman" w:eastAsia="Times New Roman" w:hAnsi="Times New Roman"/>
          <w:lang w:eastAsia="pl-PL"/>
        </w:rPr>
        <w:t>Dyrektor przyjmuje w godzinach urzędowania opinie, wnioski, skargi i odwołania rodziców(prawnych opiekunów) i po zapoznaniu się ze stanem faktycznym podejmuje działania zgodne z kompetencjami.</w:t>
      </w:r>
    </w:p>
    <w:p w:rsidR="008C5768" w:rsidRPr="000353DF" w:rsidRDefault="008C5768" w:rsidP="008C5768">
      <w:pPr>
        <w:numPr>
          <w:ilvl w:val="0"/>
          <w:numId w:val="56"/>
        </w:numPr>
        <w:spacing w:after="0" w:line="240" w:lineRule="auto"/>
        <w:jc w:val="both"/>
        <w:rPr>
          <w:rFonts w:ascii="Times New Roman" w:eastAsia="Times New Roman" w:hAnsi="Times New Roman"/>
          <w:lang w:eastAsia="pl-PL"/>
        </w:rPr>
      </w:pPr>
      <w:r w:rsidRPr="000353DF">
        <w:rPr>
          <w:rFonts w:ascii="Times New Roman" w:eastAsia="Times New Roman" w:hAnsi="Times New Roman"/>
          <w:lang w:eastAsia="pl-PL"/>
        </w:rPr>
        <w:t>Rodzice (prawni opiekunowie) mają prawo kierować odwołania i wyrażać opinie na temat pracy nauczycieli, jednakże z zachowaniem odpowiedniej kolejności:</w:t>
      </w:r>
    </w:p>
    <w:p w:rsidR="008C5768" w:rsidRPr="000353DF" w:rsidRDefault="008C5768" w:rsidP="008C5768">
      <w:pPr>
        <w:numPr>
          <w:ilvl w:val="0"/>
          <w:numId w:val="58"/>
        </w:numPr>
        <w:spacing w:after="0" w:line="240" w:lineRule="auto"/>
        <w:rPr>
          <w:rFonts w:ascii="Times New Roman" w:eastAsia="Times New Roman" w:hAnsi="Times New Roman"/>
          <w:lang w:eastAsia="pl-PL"/>
        </w:rPr>
      </w:pPr>
      <w:proofErr w:type="gramStart"/>
      <w:r w:rsidRPr="000353DF">
        <w:rPr>
          <w:rFonts w:ascii="Times New Roman" w:eastAsia="Times New Roman" w:hAnsi="Times New Roman"/>
          <w:lang w:eastAsia="pl-PL"/>
        </w:rPr>
        <w:t>wychowawca</w:t>
      </w:r>
      <w:proofErr w:type="gramEnd"/>
      <w:r w:rsidRPr="000353DF">
        <w:rPr>
          <w:rFonts w:ascii="Times New Roman" w:eastAsia="Times New Roman" w:hAnsi="Times New Roman"/>
          <w:lang w:eastAsia="pl-PL"/>
        </w:rPr>
        <w:t xml:space="preserve"> klasy lub pedagog szkolny,</w:t>
      </w:r>
    </w:p>
    <w:p w:rsidR="008C5768" w:rsidRPr="000353DF" w:rsidRDefault="008C5768" w:rsidP="008C5768">
      <w:pPr>
        <w:numPr>
          <w:ilvl w:val="0"/>
          <w:numId w:val="58"/>
        </w:numPr>
        <w:spacing w:after="0" w:line="240" w:lineRule="auto"/>
        <w:rPr>
          <w:rFonts w:ascii="Times New Roman" w:eastAsia="Times New Roman" w:hAnsi="Times New Roman"/>
          <w:lang w:eastAsia="pl-PL"/>
        </w:rPr>
      </w:pPr>
      <w:proofErr w:type="gramStart"/>
      <w:r w:rsidRPr="000353DF">
        <w:rPr>
          <w:rFonts w:ascii="Times New Roman" w:eastAsia="Times New Roman" w:hAnsi="Times New Roman"/>
          <w:lang w:eastAsia="pl-PL"/>
        </w:rPr>
        <w:t>dyrektor ,</w:t>
      </w:r>
      <w:proofErr w:type="gramEnd"/>
    </w:p>
    <w:p w:rsidR="008C5768" w:rsidRPr="000353DF" w:rsidRDefault="008C5768" w:rsidP="008C5768">
      <w:pPr>
        <w:numPr>
          <w:ilvl w:val="0"/>
          <w:numId w:val="58"/>
        </w:numPr>
        <w:spacing w:after="0" w:line="240" w:lineRule="auto"/>
        <w:rPr>
          <w:rFonts w:ascii="Times New Roman" w:eastAsia="Times New Roman" w:hAnsi="Times New Roman"/>
          <w:lang w:eastAsia="pl-PL"/>
        </w:rPr>
      </w:pPr>
      <w:proofErr w:type="gramStart"/>
      <w:r w:rsidRPr="000353DF">
        <w:rPr>
          <w:rFonts w:ascii="Times New Roman" w:eastAsia="Times New Roman" w:hAnsi="Times New Roman"/>
          <w:lang w:eastAsia="pl-PL"/>
        </w:rPr>
        <w:t>rada</w:t>
      </w:r>
      <w:proofErr w:type="gramEnd"/>
      <w:r w:rsidRPr="000353DF">
        <w:rPr>
          <w:rFonts w:ascii="Times New Roman" w:eastAsia="Times New Roman" w:hAnsi="Times New Roman"/>
          <w:lang w:eastAsia="pl-PL"/>
        </w:rPr>
        <w:t xml:space="preserve"> rodziców,</w:t>
      </w:r>
    </w:p>
    <w:p w:rsidR="008C5768" w:rsidRPr="000353DF" w:rsidRDefault="008C5768" w:rsidP="008C5768">
      <w:pPr>
        <w:numPr>
          <w:ilvl w:val="0"/>
          <w:numId w:val="58"/>
        </w:numPr>
        <w:spacing w:after="0" w:line="240" w:lineRule="auto"/>
        <w:jc w:val="both"/>
        <w:rPr>
          <w:rFonts w:ascii="Times New Roman" w:eastAsia="Times New Roman" w:hAnsi="Times New Roman"/>
          <w:lang w:eastAsia="pl-PL"/>
        </w:rPr>
      </w:pPr>
      <w:r w:rsidRPr="000353DF">
        <w:rPr>
          <w:rFonts w:ascii="Times New Roman" w:eastAsia="Times New Roman" w:hAnsi="Times New Roman"/>
          <w:lang w:eastAsia="pl-PL"/>
        </w:rPr>
        <w:t>Delegatura Śląskiego Kuratorium Oświaty, Wydział Edukacji Urzędu Miasta Częstochowy.</w:t>
      </w:r>
    </w:p>
    <w:p w:rsidR="008C5768" w:rsidRPr="000353DF" w:rsidRDefault="008C5768" w:rsidP="008C5768">
      <w:pPr>
        <w:numPr>
          <w:ilvl w:val="0"/>
          <w:numId w:val="56"/>
        </w:numPr>
        <w:spacing w:after="0" w:line="240" w:lineRule="auto"/>
        <w:jc w:val="both"/>
        <w:rPr>
          <w:rFonts w:ascii="Times New Roman" w:eastAsia="Times New Roman" w:hAnsi="Times New Roman"/>
          <w:lang w:eastAsia="pl-PL"/>
        </w:rPr>
      </w:pPr>
      <w:r w:rsidRPr="000353DF">
        <w:rPr>
          <w:rFonts w:ascii="Times New Roman" w:eastAsia="Times New Roman" w:hAnsi="Times New Roman"/>
          <w:lang w:eastAsia="pl-PL"/>
        </w:rPr>
        <w:lastRenderedPageBreak/>
        <w:t>W zakresie profilaktyki szkoła organizuje prelekcje dla rodziców (prawnych opiekunów) podczas zebrań rodzicielskich zgodnie z potrzebami i zainteresowaniem.</w:t>
      </w:r>
    </w:p>
    <w:p w:rsidR="008C5768" w:rsidRPr="000353DF" w:rsidRDefault="008C5768" w:rsidP="008C5768">
      <w:pPr>
        <w:spacing w:after="0" w:line="240" w:lineRule="auto"/>
        <w:jc w:val="center"/>
        <w:rPr>
          <w:rFonts w:ascii="Times New Roman" w:eastAsia="Times New Roman" w:hAnsi="Times New Roman"/>
          <w:b/>
          <w:lang w:eastAsia="pl-PL"/>
        </w:rPr>
      </w:pPr>
    </w:p>
    <w:p w:rsidR="008C5768" w:rsidRPr="000353DF" w:rsidRDefault="008C5768" w:rsidP="008C5768">
      <w:pPr>
        <w:spacing w:after="0" w:line="240" w:lineRule="auto"/>
        <w:jc w:val="center"/>
        <w:rPr>
          <w:rFonts w:ascii="Times New Roman" w:eastAsia="Times New Roman" w:hAnsi="Times New Roman"/>
          <w:b/>
          <w:lang w:eastAsia="pl-PL"/>
        </w:rPr>
      </w:pPr>
      <w:r w:rsidRPr="000353DF">
        <w:rPr>
          <w:rFonts w:ascii="Times New Roman" w:eastAsia="Times New Roman" w:hAnsi="Times New Roman"/>
          <w:b/>
          <w:lang w:eastAsia="pl-PL"/>
        </w:rPr>
        <w:t xml:space="preserve">ROZDZIAŁ IV </w:t>
      </w:r>
    </w:p>
    <w:p w:rsidR="008C5768" w:rsidRPr="000353DF" w:rsidRDefault="008C5768" w:rsidP="008C5768">
      <w:pPr>
        <w:spacing w:after="0" w:line="240" w:lineRule="auto"/>
        <w:jc w:val="center"/>
        <w:rPr>
          <w:rFonts w:ascii="Times New Roman" w:eastAsia="Times New Roman" w:hAnsi="Times New Roman"/>
          <w:b/>
          <w:lang w:eastAsia="pl-PL"/>
        </w:rPr>
      </w:pPr>
    </w:p>
    <w:p w:rsidR="008C5768" w:rsidRPr="000353DF" w:rsidRDefault="008C5768" w:rsidP="008C5768">
      <w:pPr>
        <w:spacing w:after="0" w:line="240" w:lineRule="auto"/>
        <w:jc w:val="center"/>
        <w:rPr>
          <w:rFonts w:ascii="Times New Roman" w:eastAsia="Times New Roman" w:hAnsi="Times New Roman"/>
          <w:b/>
          <w:lang w:eastAsia="pl-PL"/>
        </w:rPr>
      </w:pPr>
      <w:proofErr w:type="gramStart"/>
      <w:r w:rsidRPr="000353DF">
        <w:rPr>
          <w:rFonts w:ascii="Times New Roman" w:eastAsia="Times New Roman" w:hAnsi="Times New Roman"/>
          <w:b/>
          <w:lang w:eastAsia="pl-PL"/>
        </w:rPr>
        <w:t>ORGANIZACJA  SZKOŁY</w:t>
      </w:r>
      <w:proofErr w:type="gramEnd"/>
    </w:p>
    <w:p w:rsidR="008C5768" w:rsidRPr="000353DF" w:rsidRDefault="008C5768" w:rsidP="008C5768">
      <w:pPr>
        <w:spacing w:after="0" w:line="240" w:lineRule="auto"/>
        <w:jc w:val="center"/>
        <w:rPr>
          <w:rFonts w:ascii="Times New Roman" w:eastAsia="Times New Roman" w:hAnsi="Times New Roman"/>
          <w:b/>
          <w:lang w:eastAsia="pl-PL"/>
        </w:rPr>
      </w:pPr>
    </w:p>
    <w:p w:rsidR="008C5768" w:rsidRPr="000353DF" w:rsidRDefault="008C5768" w:rsidP="008C5768">
      <w:pPr>
        <w:spacing w:after="0" w:line="240" w:lineRule="auto"/>
        <w:jc w:val="center"/>
        <w:rPr>
          <w:rFonts w:ascii="Times New Roman" w:eastAsia="Times New Roman" w:hAnsi="Times New Roman"/>
          <w:b/>
          <w:lang w:eastAsia="pl-PL"/>
        </w:rPr>
      </w:pPr>
      <w:r w:rsidRPr="000353DF">
        <w:rPr>
          <w:rFonts w:ascii="Times New Roman" w:eastAsia="Times New Roman" w:hAnsi="Times New Roman"/>
          <w:b/>
          <w:lang w:eastAsia="pl-PL"/>
        </w:rPr>
        <w:t>§24.</w:t>
      </w:r>
    </w:p>
    <w:p w:rsidR="008C5768" w:rsidRPr="000353DF" w:rsidRDefault="008C5768" w:rsidP="008C5768">
      <w:pPr>
        <w:spacing w:after="0" w:line="240" w:lineRule="auto"/>
        <w:jc w:val="center"/>
        <w:rPr>
          <w:rFonts w:ascii="Times New Roman" w:eastAsia="Times New Roman" w:hAnsi="Times New Roman"/>
          <w:b/>
          <w:lang w:eastAsia="pl-PL"/>
        </w:rPr>
      </w:pPr>
    </w:p>
    <w:p w:rsidR="008C5768" w:rsidRPr="000353DF" w:rsidRDefault="008C5768" w:rsidP="008C5768">
      <w:pPr>
        <w:numPr>
          <w:ilvl w:val="0"/>
          <w:numId w:val="59"/>
        </w:numPr>
        <w:spacing w:after="0" w:line="240" w:lineRule="auto"/>
        <w:jc w:val="both"/>
        <w:rPr>
          <w:rFonts w:ascii="Times New Roman" w:eastAsia="Times New Roman" w:hAnsi="Times New Roman"/>
          <w:lang w:eastAsia="pl-PL"/>
        </w:rPr>
      </w:pPr>
      <w:r w:rsidRPr="000353DF">
        <w:rPr>
          <w:rFonts w:ascii="Times New Roman" w:eastAsia="Times New Roman" w:hAnsi="Times New Roman"/>
          <w:lang w:eastAsia="pl-PL"/>
        </w:rPr>
        <w:t>Rok szkolny rozpoczyna się z dniem 1 września każdego roku, a kończy z dniem 31 sierpnia następnego roku. Terminy przerw świątecznych, ferii zimowych i letnich określa Rozporządzenie MEN w sprawie organizacji roku szkolnego.</w:t>
      </w:r>
    </w:p>
    <w:p w:rsidR="008C5768" w:rsidRPr="000353DF" w:rsidRDefault="008C5768" w:rsidP="008C5768">
      <w:pPr>
        <w:numPr>
          <w:ilvl w:val="0"/>
          <w:numId w:val="59"/>
        </w:numPr>
        <w:spacing w:after="0" w:line="240" w:lineRule="auto"/>
        <w:jc w:val="both"/>
        <w:rPr>
          <w:rFonts w:ascii="Times New Roman" w:eastAsia="Times New Roman" w:hAnsi="Times New Roman"/>
          <w:lang w:eastAsia="pl-PL"/>
        </w:rPr>
      </w:pPr>
      <w:r w:rsidRPr="000353DF">
        <w:rPr>
          <w:rFonts w:ascii="Times New Roman" w:eastAsia="Times New Roman" w:hAnsi="Times New Roman"/>
          <w:lang w:eastAsia="pl-PL"/>
        </w:rPr>
        <w:t>Zajęcia dydaktyczne w roku szkolnym dzielą się na dwa półrocza.</w:t>
      </w:r>
    </w:p>
    <w:p w:rsidR="008C5768" w:rsidRPr="000353DF" w:rsidRDefault="008C5768" w:rsidP="008C5768">
      <w:pPr>
        <w:spacing w:after="0" w:line="240" w:lineRule="auto"/>
        <w:jc w:val="center"/>
        <w:rPr>
          <w:rFonts w:ascii="Times New Roman" w:eastAsia="Times New Roman" w:hAnsi="Times New Roman"/>
          <w:b/>
          <w:lang w:eastAsia="pl-PL"/>
        </w:rPr>
      </w:pPr>
    </w:p>
    <w:p w:rsidR="008C5768" w:rsidRPr="000353DF" w:rsidRDefault="008C5768" w:rsidP="008C5768">
      <w:pPr>
        <w:spacing w:after="0" w:line="240" w:lineRule="auto"/>
        <w:jc w:val="center"/>
        <w:rPr>
          <w:rFonts w:ascii="Times New Roman" w:eastAsia="Times New Roman" w:hAnsi="Times New Roman"/>
          <w:b/>
          <w:lang w:eastAsia="pl-PL"/>
        </w:rPr>
      </w:pPr>
    </w:p>
    <w:p w:rsidR="008C5768" w:rsidRPr="000353DF" w:rsidRDefault="008C5768" w:rsidP="008C5768">
      <w:pPr>
        <w:spacing w:after="0" w:line="240" w:lineRule="auto"/>
        <w:jc w:val="center"/>
        <w:rPr>
          <w:rFonts w:ascii="Times New Roman" w:eastAsia="Times New Roman" w:hAnsi="Times New Roman"/>
          <w:b/>
          <w:lang w:eastAsia="pl-PL"/>
        </w:rPr>
      </w:pPr>
    </w:p>
    <w:p w:rsidR="008C5768" w:rsidRPr="000353DF" w:rsidRDefault="008C5768" w:rsidP="008C5768">
      <w:pPr>
        <w:spacing w:after="0" w:line="240" w:lineRule="auto"/>
        <w:jc w:val="center"/>
        <w:rPr>
          <w:rFonts w:ascii="Times New Roman" w:eastAsia="Times New Roman" w:hAnsi="Times New Roman"/>
          <w:b/>
          <w:lang w:eastAsia="pl-PL"/>
        </w:rPr>
      </w:pPr>
    </w:p>
    <w:p w:rsidR="008C5768" w:rsidRPr="000353DF" w:rsidRDefault="008C5768" w:rsidP="008C5768">
      <w:pPr>
        <w:spacing w:after="0" w:line="240" w:lineRule="auto"/>
        <w:jc w:val="center"/>
        <w:rPr>
          <w:rFonts w:ascii="Times New Roman" w:eastAsia="Times New Roman" w:hAnsi="Times New Roman"/>
          <w:b/>
          <w:lang w:eastAsia="pl-PL"/>
        </w:rPr>
      </w:pPr>
    </w:p>
    <w:p w:rsidR="008C5768" w:rsidRPr="000353DF" w:rsidRDefault="008C5768" w:rsidP="008C5768">
      <w:pPr>
        <w:spacing w:after="0" w:line="240" w:lineRule="auto"/>
        <w:jc w:val="center"/>
        <w:rPr>
          <w:rFonts w:ascii="Times New Roman" w:eastAsia="Times New Roman" w:hAnsi="Times New Roman"/>
          <w:b/>
          <w:lang w:eastAsia="pl-PL"/>
        </w:rPr>
      </w:pPr>
    </w:p>
    <w:p w:rsidR="008C5768" w:rsidRPr="000353DF" w:rsidRDefault="008C5768" w:rsidP="008C5768">
      <w:pPr>
        <w:spacing w:after="0" w:line="240" w:lineRule="auto"/>
        <w:jc w:val="center"/>
        <w:rPr>
          <w:rFonts w:ascii="Times New Roman" w:eastAsia="Times New Roman" w:hAnsi="Times New Roman"/>
          <w:b/>
          <w:lang w:eastAsia="pl-PL"/>
        </w:rPr>
      </w:pPr>
      <w:r w:rsidRPr="000353DF">
        <w:rPr>
          <w:rFonts w:ascii="Times New Roman" w:eastAsia="Times New Roman" w:hAnsi="Times New Roman"/>
          <w:b/>
          <w:lang w:eastAsia="pl-PL"/>
        </w:rPr>
        <w:t>§25.</w:t>
      </w:r>
    </w:p>
    <w:p w:rsidR="008C5768" w:rsidRPr="000353DF" w:rsidRDefault="008C5768" w:rsidP="008C5768">
      <w:pPr>
        <w:spacing w:after="0" w:line="240" w:lineRule="auto"/>
        <w:jc w:val="center"/>
        <w:rPr>
          <w:rFonts w:ascii="Times New Roman" w:eastAsia="Times New Roman" w:hAnsi="Times New Roman"/>
          <w:b/>
          <w:lang w:eastAsia="pl-PL"/>
        </w:rPr>
      </w:pPr>
    </w:p>
    <w:p w:rsidR="008C5768" w:rsidRPr="000353DF" w:rsidRDefault="008C5768" w:rsidP="008C5768">
      <w:pPr>
        <w:numPr>
          <w:ilvl w:val="0"/>
          <w:numId w:val="60"/>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uchylony</w:t>
      </w:r>
      <w:proofErr w:type="gramEnd"/>
    </w:p>
    <w:p w:rsidR="008C5768" w:rsidRPr="000353DF" w:rsidRDefault="008C5768" w:rsidP="008C5768">
      <w:pPr>
        <w:numPr>
          <w:ilvl w:val="0"/>
          <w:numId w:val="60"/>
        </w:numPr>
        <w:spacing w:after="0" w:line="240" w:lineRule="auto"/>
        <w:jc w:val="both"/>
        <w:rPr>
          <w:rFonts w:ascii="Times New Roman" w:eastAsia="Times New Roman" w:hAnsi="Times New Roman"/>
          <w:lang w:eastAsia="pl-PL"/>
        </w:rPr>
      </w:pPr>
      <w:r w:rsidRPr="000353DF">
        <w:rPr>
          <w:rFonts w:ascii="Times New Roman" w:eastAsia="Times New Roman" w:hAnsi="Times New Roman"/>
          <w:lang w:eastAsia="pl-PL"/>
        </w:rPr>
        <w:t>W arkuszu organizacji szkoły zamieszcza się w szczególności: liczbę pracowników szkoły łącznie z liczbą stanowisk kierowniczych, ogólną liczbę zajęć edukacyjnych finansowanych ze środków przydzielonych przez organ prowadzący szkołę.</w:t>
      </w:r>
    </w:p>
    <w:p w:rsidR="008C5768" w:rsidRPr="000353DF" w:rsidRDefault="008C5768" w:rsidP="008C5768">
      <w:pPr>
        <w:numPr>
          <w:ilvl w:val="0"/>
          <w:numId w:val="60"/>
        </w:numPr>
        <w:spacing w:after="0" w:line="240" w:lineRule="auto"/>
        <w:jc w:val="both"/>
        <w:rPr>
          <w:rFonts w:ascii="Times New Roman" w:eastAsia="Times New Roman" w:hAnsi="Times New Roman"/>
          <w:b/>
          <w:lang w:eastAsia="pl-PL"/>
        </w:rPr>
      </w:pPr>
      <w:r w:rsidRPr="000353DF">
        <w:rPr>
          <w:rFonts w:ascii="Times New Roman" w:eastAsia="Times New Roman" w:hAnsi="Times New Roman"/>
          <w:lang w:eastAsia="pl-PL"/>
        </w:rPr>
        <w:t>W miarę potrzeb zmiany do arkusza organizacyjnego szkoły wprowadzane są aneksem.</w:t>
      </w:r>
    </w:p>
    <w:p w:rsidR="008C5768" w:rsidRPr="000353DF" w:rsidRDefault="008C5768" w:rsidP="008C5768">
      <w:pPr>
        <w:spacing w:after="0" w:line="240" w:lineRule="auto"/>
        <w:jc w:val="both"/>
        <w:rPr>
          <w:rFonts w:ascii="Times New Roman" w:eastAsia="Times New Roman" w:hAnsi="Times New Roman"/>
          <w:b/>
          <w:lang w:eastAsia="pl-PL"/>
        </w:rPr>
      </w:pPr>
    </w:p>
    <w:p w:rsidR="008C5768" w:rsidRPr="000353DF" w:rsidRDefault="008C5768" w:rsidP="008C5768">
      <w:pPr>
        <w:tabs>
          <w:tab w:val="left" w:pos="4678"/>
          <w:tab w:val="left" w:pos="4820"/>
        </w:tabs>
        <w:spacing w:after="0" w:line="240" w:lineRule="auto"/>
        <w:rPr>
          <w:rFonts w:ascii="Times New Roman" w:eastAsia="Times New Roman" w:hAnsi="Times New Roman"/>
          <w:b/>
          <w:lang w:eastAsia="pl-PL"/>
        </w:rPr>
      </w:pPr>
      <w:r w:rsidRPr="000353DF">
        <w:rPr>
          <w:rFonts w:ascii="Times New Roman" w:eastAsia="Times New Roman" w:hAnsi="Times New Roman"/>
          <w:b/>
          <w:lang w:eastAsia="pl-PL"/>
        </w:rPr>
        <w:t xml:space="preserve">                                                                               §26.</w:t>
      </w:r>
    </w:p>
    <w:p w:rsidR="008C5768" w:rsidRPr="000353DF" w:rsidRDefault="008C5768" w:rsidP="008C5768">
      <w:pPr>
        <w:spacing w:after="0" w:line="240" w:lineRule="auto"/>
        <w:rPr>
          <w:rFonts w:ascii="Times New Roman" w:eastAsia="Times New Roman" w:hAnsi="Times New Roman"/>
          <w:b/>
          <w:lang w:eastAsia="pl-PL"/>
        </w:rPr>
      </w:pPr>
    </w:p>
    <w:p w:rsidR="008C5768" w:rsidRPr="000353DF" w:rsidRDefault="008C5768" w:rsidP="008C5768">
      <w:pPr>
        <w:numPr>
          <w:ilvl w:val="0"/>
          <w:numId w:val="61"/>
        </w:numPr>
        <w:spacing w:after="0" w:line="240" w:lineRule="auto"/>
        <w:jc w:val="both"/>
        <w:rPr>
          <w:rFonts w:ascii="Times New Roman" w:eastAsia="Times New Roman" w:hAnsi="Times New Roman"/>
          <w:lang w:eastAsia="pl-PL"/>
        </w:rPr>
      </w:pPr>
      <w:r w:rsidRPr="000353DF">
        <w:rPr>
          <w:rFonts w:ascii="Times New Roman" w:eastAsia="Times New Roman" w:hAnsi="Times New Roman"/>
          <w:lang w:eastAsia="pl-PL"/>
        </w:rPr>
        <w:t>Liczbę etatów pracowników obsługowych i administracyjnych w szkole określa dyrektor. Podstawowym kryterium określania tego parametru jest wielkość zadań do wykonania w szkole oraz ilość przyznanych środków budżetowych.</w:t>
      </w:r>
    </w:p>
    <w:p w:rsidR="008C5768" w:rsidRPr="000353DF" w:rsidRDefault="008C5768" w:rsidP="008C5768">
      <w:pPr>
        <w:spacing w:after="0" w:line="240" w:lineRule="auto"/>
        <w:rPr>
          <w:rFonts w:ascii="Times New Roman" w:eastAsia="Times New Roman" w:hAnsi="Times New Roman"/>
          <w:lang w:eastAsia="pl-PL"/>
        </w:rPr>
      </w:pPr>
    </w:p>
    <w:p w:rsidR="008C5768" w:rsidRPr="000353DF" w:rsidRDefault="008C5768" w:rsidP="008C5768">
      <w:pPr>
        <w:spacing w:after="0" w:line="240" w:lineRule="auto"/>
        <w:jc w:val="center"/>
        <w:rPr>
          <w:rFonts w:ascii="Times New Roman" w:eastAsia="Times New Roman" w:hAnsi="Times New Roman"/>
          <w:b/>
          <w:lang w:eastAsia="pl-PL"/>
        </w:rPr>
      </w:pPr>
      <w:r w:rsidRPr="000353DF">
        <w:rPr>
          <w:rFonts w:ascii="Times New Roman" w:eastAsia="Times New Roman" w:hAnsi="Times New Roman"/>
          <w:b/>
          <w:lang w:eastAsia="pl-PL"/>
        </w:rPr>
        <w:t>§27.</w:t>
      </w:r>
    </w:p>
    <w:p w:rsidR="008C5768" w:rsidRPr="000353DF" w:rsidRDefault="008C5768" w:rsidP="008C5768">
      <w:pPr>
        <w:spacing w:after="0" w:line="240" w:lineRule="auto"/>
        <w:jc w:val="center"/>
        <w:rPr>
          <w:rFonts w:ascii="Times New Roman" w:eastAsia="Times New Roman" w:hAnsi="Times New Roman"/>
          <w:b/>
          <w:lang w:eastAsia="pl-PL"/>
        </w:rPr>
      </w:pPr>
    </w:p>
    <w:p w:rsidR="008C5768" w:rsidRPr="000353DF" w:rsidRDefault="008C5768" w:rsidP="008C5768">
      <w:pPr>
        <w:numPr>
          <w:ilvl w:val="0"/>
          <w:numId w:val="62"/>
        </w:numPr>
        <w:spacing w:after="0" w:line="240" w:lineRule="auto"/>
        <w:jc w:val="both"/>
        <w:rPr>
          <w:rFonts w:ascii="Times New Roman" w:eastAsia="Times New Roman" w:hAnsi="Times New Roman"/>
          <w:lang w:eastAsia="pl-PL"/>
        </w:rPr>
      </w:pPr>
      <w:r w:rsidRPr="000353DF">
        <w:rPr>
          <w:rFonts w:ascii="Times New Roman" w:eastAsia="Times New Roman" w:hAnsi="Times New Roman"/>
          <w:lang w:eastAsia="pl-PL"/>
        </w:rPr>
        <w:t>W szkole mogą być prowadzone zajęcia pozalekcyjne i nadobowiązkowe w ramach posiadanych przez szkołę środków finansowych.</w:t>
      </w:r>
    </w:p>
    <w:p w:rsidR="008C5768" w:rsidRPr="000353DF" w:rsidRDefault="008C5768" w:rsidP="008C5768">
      <w:pPr>
        <w:numPr>
          <w:ilvl w:val="0"/>
          <w:numId w:val="62"/>
        </w:numPr>
        <w:spacing w:after="0" w:line="240" w:lineRule="auto"/>
        <w:jc w:val="both"/>
        <w:rPr>
          <w:rFonts w:ascii="Times New Roman" w:eastAsia="Times New Roman" w:hAnsi="Times New Roman"/>
          <w:lang w:eastAsia="pl-PL"/>
        </w:rPr>
      </w:pPr>
      <w:r w:rsidRPr="000353DF">
        <w:rPr>
          <w:rFonts w:ascii="Times New Roman" w:eastAsia="Times New Roman" w:hAnsi="Times New Roman"/>
          <w:lang w:eastAsia="pl-PL"/>
        </w:rPr>
        <w:t>Liczba uczestników, a z zajęć gimnastyki korekcyjno-kompensacyjnej nie powinna przekraczać 12 osób.</w:t>
      </w:r>
    </w:p>
    <w:p w:rsidR="008C5768" w:rsidRPr="000353DF" w:rsidRDefault="008C5768" w:rsidP="008C5768">
      <w:pPr>
        <w:numPr>
          <w:ilvl w:val="0"/>
          <w:numId w:val="62"/>
        </w:numPr>
        <w:spacing w:after="0" w:line="240" w:lineRule="auto"/>
        <w:jc w:val="both"/>
        <w:rPr>
          <w:rFonts w:ascii="Times New Roman" w:eastAsia="Times New Roman" w:hAnsi="Times New Roman"/>
          <w:lang w:eastAsia="pl-PL"/>
        </w:rPr>
      </w:pPr>
      <w:r w:rsidRPr="000353DF">
        <w:rPr>
          <w:rFonts w:ascii="Times New Roman" w:eastAsia="Times New Roman" w:hAnsi="Times New Roman"/>
          <w:lang w:eastAsia="pl-PL"/>
        </w:rPr>
        <w:t>Przewiduje się społeczne prowadzenie zajęć dodatkowych przez nauczycieli, po wcześniejszym wyrażeniu przez nich zgody.</w:t>
      </w:r>
    </w:p>
    <w:p w:rsidR="008C5768" w:rsidRPr="000353DF" w:rsidRDefault="008C5768" w:rsidP="008C5768">
      <w:pPr>
        <w:numPr>
          <w:ilvl w:val="0"/>
          <w:numId w:val="62"/>
        </w:numPr>
        <w:spacing w:after="0" w:line="240" w:lineRule="auto"/>
        <w:jc w:val="both"/>
        <w:rPr>
          <w:rFonts w:ascii="Times New Roman" w:eastAsia="Times New Roman" w:hAnsi="Times New Roman"/>
          <w:lang w:eastAsia="pl-PL"/>
        </w:rPr>
      </w:pPr>
      <w:r w:rsidRPr="000353DF">
        <w:rPr>
          <w:rFonts w:ascii="Times New Roman" w:eastAsia="Times New Roman" w:hAnsi="Times New Roman"/>
          <w:lang w:eastAsia="pl-PL"/>
        </w:rPr>
        <w:t xml:space="preserve">Ilość uczniów na zajęciach wyrównawczych reguluje rozporządzenie w sprawie zasad </w:t>
      </w:r>
      <w:proofErr w:type="gramStart"/>
      <w:r w:rsidRPr="000353DF">
        <w:rPr>
          <w:rFonts w:ascii="Times New Roman" w:eastAsia="Times New Roman" w:hAnsi="Times New Roman"/>
          <w:lang w:eastAsia="pl-PL"/>
        </w:rPr>
        <w:t>udzielania                            i</w:t>
      </w:r>
      <w:proofErr w:type="gramEnd"/>
      <w:r w:rsidRPr="000353DF">
        <w:rPr>
          <w:rFonts w:ascii="Times New Roman" w:eastAsia="Times New Roman" w:hAnsi="Times New Roman"/>
          <w:lang w:eastAsia="pl-PL"/>
        </w:rPr>
        <w:t xml:space="preserve"> organizacji pomocy psychologiczno – pedagogicznej  w publicznych przedszkolach szkołach i placówkach.</w:t>
      </w:r>
    </w:p>
    <w:p w:rsidR="008C5768" w:rsidRPr="000353DF" w:rsidRDefault="008C5768" w:rsidP="008C5768">
      <w:pPr>
        <w:spacing w:after="0" w:line="240" w:lineRule="auto"/>
        <w:jc w:val="both"/>
        <w:rPr>
          <w:rFonts w:ascii="Times New Roman" w:eastAsia="Times New Roman" w:hAnsi="Times New Roman"/>
          <w:lang w:eastAsia="pl-PL"/>
        </w:rPr>
      </w:pPr>
    </w:p>
    <w:p w:rsidR="008C5768" w:rsidRPr="000353DF" w:rsidRDefault="008C5768" w:rsidP="008C5768">
      <w:pPr>
        <w:spacing w:after="0" w:line="240" w:lineRule="auto"/>
        <w:jc w:val="center"/>
        <w:rPr>
          <w:rFonts w:ascii="Times New Roman" w:eastAsia="Times New Roman" w:hAnsi="Times New Roman"/>
          <w:b/>
          <w:lang w:eastAsia="pl-PL"/>
        </w:rPr>
      </w:pPr>
      <w:r w:rsidRPr="000353DF">
        <w:rPr>
          <w:rFonts w:ascii="Times New Roman" w:eastAsia="Times New Roman" w:hAnsi="Times New Roman"/>
          <w:b/>
          <w:lang w:eastAsia="pl-PL"/>
        </w:rPr>
        <w:t>§28.</w:t>
      </w:r>
    </w:p>
    <w:p w:rsidR="008C5768" w:rsidRPr="000353DF" w:rsidRDefault="008C5768" w:rsidP="008C5768">
      <w:pPr>
        <w:spacing w:after="0" w:line="240" w:lineRule="auto"/>
        <w:jc w:val="both"/>
        <w:rPr>
          <w:rFonts w:ascii="Times New Roman" w:eastAsia="Times New Roman" w:hAnsi="Times New Roman"/>
          <w:b/>
          <w:lang w:eastAsia="pl-PL"/>
        </w:rPr>
      </w:pPr>
    </w:p>
    <w:p w:rsidR="008C5768" w:rsidRPr="000353DF" w:rsidRDefault="008C5768" w:rsidP="008C5768">
      <w:pPr>
        <w:numPr>
          <w:ilvl w:val="0"/>
          <w:numId w:val="63"/>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uchylony</w:t>
      </w:r>
      <w:proofErr w:type="gramEnd"/>
    </w:p>
    <w:p w:rsidR="00537F42" w:rsidRPr="000353DF" w:rsidRDefault="00537F42" w:rsidP="008C5768">
      <w:pPr>
        <w:numPr>
          <w:ilvl w:val="0"/>
          <w:numId w:val="63"/>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uchylony</w:t>
      </w:r>
      <w:proofErr w:type="gramEnd"/>
    </w:p>
    <w:p w:rsidR="008C5768" w:rsidRPr="000353DF" w:rsidRDefault="008C5768" w:rsidP="008C5768">
      <w:pPr>
        <w:spacing w:after="0" w:line="240" w:lineRule="auto"/>
        <w:jc w:val="both"/>
        <w:rPr>
          <w:rFonts w:ascii="Times New Roman" w:eastAsia="Times New Roman" w:hAnsi="Times New Roman"/>
          <w:lang w:eastAsia="pl-PL"/>
        </w:rPr>
      </w:pPr>
    </w:p>
    <w:p w:rsidR="008C5768" w:rsidRPr="000353DF" w:rsidRDefault="008C5768" w:rsidP="008C5768">
      <w:pPr>
        <w:spacing w:after="0" w:line="240" w:lineRule="auto"/>
        <w:jc w:val="center"/>
        <w:rPr>
          <w:rFonts w:ascii="Times New Roman" w:eastAsia="Times New Roman" w:hAnsi="Times New Roman"/>
          <w:b/>
          <w:lang w:eastAsia="pl-PL"/>
        </w:rPr>
      </w:pPr>
      <w:r w:rsidRPr="000353DF">
        <w:rPr>
          <w:rFonts w:ascii="Times New Roman" w:eastAsia="Times New Roman" w:hAnsi="Times New Roman"/>
          <w:b/>
          <w:lang w:eastAsia="pl-PL"/>
        </w:rPr>
        <w:t>§29.</w:t>
      </w:r>
    </w:p>
    <w:p w:rsidR="008C5768" w:rsidRPr="000353DF" w:rsidRDefault="008C5768" w:rsidP="008C5768">
      <w:pPr>
        <w:spacing w:after="0" w:line="240" w:lineRule="auto"/>
        <w:jc w:val="center"/>
        <w:rPr>
          <w:rFonts w:ascii="Times New Roman" w:eastAsia="Times New Roman" w:hAnsi="Times New Roman"/>
          <w:b/>
          <w:lang w:eastAsia="pl-PL"/>
        </w:rPr>
      </w:pPr>
    </w:p>
    <w:p w:rsidR="008C5768" w:rsidRPr="000353DF" w:rsidRDefault="008C5768" w:rsidP="008C5768">
      <w:pPr>
        <w:numPr>
          <w:ilvl w:val="0"/>
          <w:numId w:val="64"/>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uchylony</w:t>
      </w:r>
      <w:proofErr w:type="gramEnd"/>
    </w:p>
    <w:p w:rsidR="008C5768" w:rsidRPr="000353DF" w:rsidRDefault="008C5768" w:rsidP="008C5768">
      <w:pPr>
        <w:numPr>
          <w:ilvl w:val="0"/>
          <w:numId w:val="64"/>
        </w:numPr>
        <w:spacing w:after="0" w:line="240" w:lineRule="auto"/>
        <w:jc w:val="both"/>
        <w:rPr>
          <w:rFonts w:ascii="Times New Roman" w:eastAsia="Times New Roman" w:hAnsi="Times New Roman"/>
          <w:lang w:eastAsia="pl-PL"/>
        </w:rPr>
      </w:pPr>
      <w:r w:rsidRPr="000353DF">
        <w:rPr>
          <w:rFonts w:ascii="Times New Roman" w:eastAsia="Times New Roman" w:hAnsi="Times New Roman"/>
          <w:lang w:eastAsia="pl-PL"/>
        </w:rPr>
        <w:t>Tygodniowy rozkład zajęć klas I-III określa ogólny przydział czasu na poszczególne zajęcia wyznaczone ramowym planem nauczania.  Szczegółowy rozkład dzienny zajęć ustala nauczyciel (oprócz religii, języka angielskiego i informatyki).</w:t>
      </w:r>
    </w:p>
    <w:p w:rsidR="008C5768" w:rsidRPr="000353DF" w:rsidRDefault="008C5768" w:rsidP="008C5768">
      <w:pPr>
        <w:spacing w:after="0" w:line="240" w:lineRule="auto"/>
        <w:jc w:val="both"/>
        <w:rPr>
          <w:rFonts w:ascii="Times New Roman" w:eastAsia="Times New Roman" w:hAnsi="Times New Roman"/>
          <w:lang w:eastAsia="pl-PL"/>
        </w:rPr>
      </w:pPr>
    </w:p>
    <w:p w:rsidR="008C5768" w:rsidRPr="000353DF" w:rsidRDefault="008C5768" w:rsidP="008C5768">
      <w:pPr>
        <w:spacing w:after="0" w:line="240" w:lineRule="auto"/>
        <w:jc w:val="center"/>
        <w:rPr>
          <w:rFonts w:ascii="Times New Roman" w:eastAsia="Times New Roman" w:hAnsi="Times New Roman"/>
          <w:b/>
          <w:lang w:eastAsia="pl-PL"/>
        </w:rPr>
      </w:pPr>
      <w:r w:rsidRPr="000353DF">
        <w:rPr>
          <w:rFonts w:ascii="Times New Roman" w:eastAsia="Times New Roman" w:hAnsi="Times New Roman"/>
          <w:b/>
          <w:lang w:eastAsia="pl-PL"/>
        </w:rPr>
        <w:t>§30.</w:t>
      </w:r>
    </w:p>
    <w:p w:rsidR="008C5768" w:rsidRPr="000353DF" w:rsidRDefault="008C5768" w:rsidP="008C5768">
      <w:pPr>
        <w:spacing w:after="0" w:line="240" w:lineRule="auto"/>
        <w:jc w:val="center"/>
        <w:rPr>
          <w:rFonts w:ascii="Times New Roman" w:eastAsia="Times New Roman" w:hAnsi="Times New Roman"/>
          <w:b/>
          <w:lang w:eastAsia="pl-PL"/>
        </w:rPr>
      </w:pPr>
    </w:p>
    <w:p w:rsidR="008C5768" w:rsidRPr="000353DF" w:rsidRDefault="008C5768" w:rsidP="008C5768">
      <w:pPr>
        <w:numPr>
          <w:ilvl w:val="0"/>
          <w:numId w:val="65"/>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uchylony</w:t>
      </w:r>
      <w:proofErr w:type="gramEnd"/>
    </w:p>
    <w:p w:rsidR="008C5768" w:rsidRPr="000353DF" w:rsidRDefault="008C5768" w:rsidP="008C5768">
      <w:pPr>
        <w:numPr>
          <w:ilvl w:val="0"/>
          <w:numId w:val="65"/>
        </w:numPr>
        <w:spacing w:after="0" w:line="240" w:lineRule="auto"/>
        <w:jc w:val="both"/>
        <w:rPr>
          <w:rFonts w:ascii="Times New Roman" w:eastAsia="Times New Roman" w:hAnsi="Times New Roman"/>
          <w:lang w:eastAsia="pl-PL"/>
        </w:rPr>
      </w:pPr>
      <w:r w:rsidRPr="000353DF">
        <w:rPr>
          <w:rFonts w:ascii="Times New Roman" w:eastAsia="Times New Roman" w:hAnsi="Times New Roman"/>
          <w:lang w:eastAsia="pl-PL"/>
        </w:rPr>
        <w:lastRenderedPageBreak/>
        <w:t>Rada pedagogiczna może podjąć uchwałę, w której ustali inny czas trwania godzin lekcyjnych, o ile wynikać to będzie ze specyfiki prowadzonych zajęć edukacyjnych.</w:t>
      </w:r>
    </w:p>
    <w:p w:rsidR="008C5768" w:rsidRPr="000353DF" w:rsidRDefault="008C5768" w:rsidP="008C5768">
      <w:pPr>
        <w:spacing w:after="0" w:line="240" w:lineRule="auto"/>
        <w:rPr>
          <w:rFonts w:ascii="Times New Roman" w:eastAsia="Times New Roman" w:hAnsi="Times New Roman"/>
          <w:b/>
          <w:lang w:eastAsia="pl-PL"/>
        </w:rPr>
      </w:pPr>
    </w:p>
    <w:p w:rsidR="008C5768" w:rsidRPr="000353DF" w:rsidRDefault="008C5768" w:rsidP="008C5768">
      <w:pPr>
        <w:spacing w:after="0" w:line="240" w:lineRule="auto"/>
        <w:jc w:val="center"/>
        <w:rPr>
          <w:rFonts w:ascii="Times New Roman" w:eastAsia="Times New Roman" w:hAnsi="Times New Roman"/>
          <w:b/>
          <w:lang w:eastAsia="pl-PL"/>
        </w:rPr>
      </w:pPr>
      <w:r w:rsidRPr="000353DF">
        <w:rPr>
          <w:rFonts w:ascii="Times New Roman" w:eastAsia="Times New Roman" w:hAnsi="Times New Roman"/>
          <w:b/>
          <w:lang w:eastAsia="pl-PL"/>
        </w:rPr>
        <w:t>§31.</w:t>
      </w:r>
    </w:p>
    <w:p w:rsidR="008C5768" w:rsidRPr="000353DF" w:rsidRDefault="008C5768" w:rsidP="008C5768">
      <w:pPr>
        <w:spacing w:after="0" w:line="240" w:lineRule="auto"/>
        <w:rPr>
          <w:rFonts w:ascii="Times New Roman" w:eastAsia="Times New Roman" w:hAnsi="Times New Roman"/>
          <w:b/>
          <w:lang w:eastAsia="pl-PL"/>
        </w:rPr>
      </w:pPr>
    </w:p>
    <w:p w:rsidR="008C5768" w:rsidRPr="000353DF" w:rsidRDefault="008C5768" w:rsidP="008C5768">
      <w:pPr>
        <w:numPr>
          <w:ilvl w:val="0"/>
          <w:numId w:val="66"/>
        </w:numPr>
        <w:spacing w:after="0" w:line="240" w:lineRule="auto"/>
        <w:jc w:val="both"/>
        <w:rPr>
          <w:rFonts w:ascii="Times New Roman" w:eastAsia="Times New Roman" w:hAnsi="Times New Roman"/>
          <w:lang w:eastAsia="pl-PL"/>
        </w:rPr>
      </w:pPr>
      <w:r w:rsidRPr="000353DF">
        <w:rPr>
          <w:rFonts w:ascii="Times New Roman" w:eastAsia="Times New Roman" w:hAnsi="Times New Roman"/>
          <w:lang w:eastAsia="pl-PL"/>
        </w:rPr>
        <w:t>Na zajęciach z języków obcych i informatyki oddział można dzielić na grupy.</w:t>
      </w:r>
    </w:p>
    <w:p w:rsidR="008C5768" w:rsidRPr="000353DF" w:rsidRDefault="008C5768" w:rsidP="008C5768">
      <w:pPr>
        <w:numPr>
          <w:ilvl w:val="0"/>
          <w:numId w:val="66"/>
        </w:numPr>
        <w:spacing w:after="0" w:line="240" w:lineRule="auto"/>
        <w:jc w:val="both"/>
        <w:rPr>
          <w:rFonts w:ascii="Times New Roman" w:eastAsia="Times New Roman" w:hAnsi="Times New Roman"/>
          <w:lang w:eastAsia="pl-PL"/>
        </w:rPr>
      </w:pPr>
      <w:r w:rsidRPr="000353DF">
        <w:rPr>
          <w:rFonts w:ascii="Times New Roman" w:eastAsia="Times New Roman" w:hAnsi="Times New Roman"/>
          <w:lang w:eastAsia="pl-PL"/>
        </w:rPr>
        <w:t xml:space="preserve">Podział na grupy jest obowiązkowy na zajęciach z języków obcych i informatyki w oddziałach </w:t>
      </w:r>
      <w:proofErr w:type="gramStart"/>
      <w:r w:rsidRPr="000353DF">
        <w:rPr>
          <w:rFonts w:ascii="Times New Roman" w:eastAsia="Times New Roman" w:hAnsi="Times New Roman"/>
          <w:lang w:eastAsia="pl-PL"/>
        </w:rPr>
        <w:t>liczących  24    i</w:t>
      </w:r>
      <w:proofErr w:type="gramEnd"/>
      <w:r w:rsidRPr="000353DF">
        <w:rPr>
          <w:rFonts w:ascii="Times New Roman" w:eastAsia="Times New Roman" w:hAnsi="Times New Roman"/>
          <w:lang w:eastAsia="pl-PL"/>
        </w:rPr>
        <w:t xml:space="preserve"> więcej uczniów.</w:t>
      </w:r>
    </w:p>
    <w:p w:rsidR="008C5768" w:rsidRPr="000353DF" w:rsidRDefault="008C5768" w:rsidP="008C5768">
      <w:pPr>
        <w:numPr>
          <w:ilvl w:val="0"/>
          <w:numId w:val="66"/>
        </w:numPr>
        <w:spacing w:after="0" w:line="240" w:lineRule="auto"/>
        <w:jc w:val="both"/>
        <w:rPr>
          <w:rFonts w:ascii="Times New Roman" w:eastAsia="Times New Roman" w:hAnsi="Times New Roman"/>
          <w:lang w:eastAsia="pl-PL"/>
        </w:rPr>
      </w:pPr>
      <w:r w:rsidRPr="000353DF">
        <w:rPr>
          <w:rFonts w:ascii="Times New Roman" w:eastAsia="Times New Roman" w:hAnsi="Times New Roman"/>
          <w:lang w:eastAsia="pl-PL"/>
        </w:rPr>
        <w:t xml:space="preserve">W przypadku oddziałów liczących odpowiednio mniej niż 24 uczniów podziału na grupy na </w:t>
      </w:r>
      <w:proofErr w:type="gramStart"/>
      <w:r w:rsidRPr="000353DF">
        <w:rPr>
          <w:rFonts w:ascii="Times New Roman" w:eastAsia="Times New Roman" w:hAnsi="Times New Roman"/>
          <w:lang w:eastAsia="pl-PL"/>
        </w:rPr>
        <w:t>zajęciach,            o</w:t>
      </w:r>
      <w:proofErr w:type="gramEnd"/>
      <w:r w:rsidRPr="000353DF">
        <w:rPr>
          <w:rFonts w:ascii="Times New Roman" w:eastAsia="Times New Roman" w:hAnsi="Times New Roman"/>
          <w:lang w:eastAsia="pl-PL"/>
        </w:rPr>
        <w:t xml:space="preserve"> których mowa w ust. 2., można dokonywać za zgodą organu prowadzącego szkołę.</w:t>
      </w:r>
    </w:p>
    <w:p w:rsidR="008C5768" w:rsidRPr="000353DF" w:rsidRDefault="008C5768" w:rsidP="008C5768">
      <w:pPr>
        <w:numPr>
          <w:ilvl w:val="0"/>
          <w:numId w:val="66"/>
        </w:numPr>
        <w:spacing w:after="0" w:line="240" w:lineRule="auto"/>
        <w:jc w:val="both"/>
        <w:rPr>
          <w:rFonts w:ascii="Times New Roman" w:eastAsia="Times New Roman" w:hAnsi="Times New Roman"/>
          <w:lang w:eastAsia="pl-PL"/>
        </w:rPr>
      </w:pPr>
      <w:r w:rsidRPr="000353DF">
        <w:rPr>
          <w:rFonts w:ascii="Times New Roman" w:eastAsia="Times New Roman" w:hAnsi="Times New Roman"/>
          <w:lang w:eastAsia="pl-PL"/>
        </w:rPr>
        <w:t xml:space="preserve">Zajęcia z wychowania fizycznego w klasach I-VI prowadzone są w grupach liczących od 12 do 26 uczniów. Od klasy IV oddzielnie z chłopcami i dziewczętami. W przypadku małej liczby dziewcząt lub chłopców należy tworzyć grupy </w:t>
      </w:r>
      <w:proofErr w:type="spellStart"/>
      <w:r w:rsidRPr="000353DF">
        <w:rPr>
          <w:rFonts w:ascii="Times New Roman" w:eastAsia="Times New Roman" w:hAnsi="Times New Roman"/>
          <w:lang w:eastAsia="pl-PL"/>
        </w:rPr>
        <w:t>międzyklasowe</w:t>
      </w:r>
      <w:proofErr w:type="spellEnd"/>
      <w:r w:rsidRPr="000353DF">
        <w:rPr>
          <w:rFonts w:ascii="Times New Roman" w:eastAsia="Times New Roman" w:hAnsi="Times New Roman"/>
          <w:lang w:eastAsia="pl-PL"/>
        </w:rPr>
        <w:t xml:space="preserve"> lub </w:t>
      </w:r>
      <w:proofErr w:type="spellStart"/>
      <w:r w:rsidRPr="000353DF">
        <w:rPr>
          <w:rFonts w:ascii="Times New Roman" w:eastAsia="Times New Roman" w:hAnsi="Times New Roman"/>
          <w:lang w:eastAsia="pl-PL"/>
        </w:rPr>
        <w:t>międzyoddziałowe</w:t>
      </w:r>
      <w:proofErr w:type="spellEnd"/>
      <w:r w:rsidRPr="000353DF">
        <w:rPr>
          <w:rFonts w:ascii="Times New Roman" w:eastAsia="Times New Roman" w:hAnsi="Times New Roman"/>
          <w:lang w:eastAsia="pl-PL"/>
        </w:rPr>
        <w:t>.</w:t>
      </w:r>
    </w:p>
    <w:p w:rsidR="008C5768" w:rsidRPr="000353DF" w:rsidRDefault="008C5768" w:rsidP="008C5768">
      <w:pPr>
        <w:numPr>
          <w:ilvl w:val="0"/>
          <w:numId w:val="66"/>
        </w:numPr>
        <w:spacing w:after="0" w:line="240" w:lineRule="auto"/>
        <w:jc w:val="both"/>
        <w:rPr>
          <w:rFonts w:ascii="Times New Roman" w:eastAsia="Times New Roman" w:hAnsi="Times New Roman"/>
          <w:b/>
          <w:lang w:eastAsia="pl-PL"/>
        </w:rPr>
      </w:pPr>
      <w:proofErr w:type="gramStart"/>
      <w:r w:rsidRPr="000353DF">
        <w:rPr>
          <w:rFonts w:ascii="Times New Roman" w:eastAsia="Times New Roman" w:hAnsi="Times New Roman"/>
          <w:lang w:eastAsia="pl-PL"/>
        </w:rPr>
        <w:t>uchylony</w:t>
      </w:r>
      <w:proofErr w:type="gramEnd"/>
    </w:p>
    <w:p w:rsidR="008C5768" w:rsidRPr="000353DF" w:rsidRDefault="008C5768" w:rsidP="008C5768">
      <w:pPr>
        <w:spacing w:after="0" w:line="240" w:lineRule="auto"/>
        <w:jc w:val="center"/>
        <w:rPr>
          <w:rFonts w:ascii="Times New Roman" w:eastAsia="Times New Roman" w:hAnsi="Times New Roman"/>
          <w:b/>
          <w:lang w:eastAsia="pl-PL"/>
        </w:rPr>
      </w:pPr>
    </w:p>
    <w:p w:rsidR="008C5768" w:rsidRPr="000353DF" w:rsidRDefault="008C5768" w:rsidP="008C5768">
      <w:pPr>
        <w:spacing w:after="0" w:line="240" w:lineRule="auto"/>
        <w:jc w:val="center"/>
        <w:rPr>
          <w:rFonts w:ascii="Times New Roman" w:eastAsia="Times New Roman" w:hAnsi="Times New Roman"/>
          <w:b/>
          <w:lang w:eastAsia="pl-PL"/>
        </w:rPr>
      </w:pPr>
      <w:r w:rsidRPr="000353DF">
        <w:rPr>
          <w:rFonts w:ascii="Times New Roman" w:eastAsia="Times New Roman" w:hAnsi="Times New Roman"/>
          <w:b/>
          <w:lang w:eastAsia="pl-PL"/>
        </w:rPr>
        <w:t>§32.</w:t>
      </w:r>
    </w:p>
    <w:p w:rsidR="008C5768" w:rsidRPr="000353DF" w:rsidRDefault="008C5768" w:rsidP="008C5768">
      <w:pPr>
        <w:spacing w:after="0" w:line="240" w:lineRule="auto"/>
        <w:jc w:val="center"/>
        <w:rPr>
          <w:rFonts w:ascii="Times New Roman" w:eastAsia="Times New Roman" w:hAnsi="Times New Roman"/>
          <w:b/>
          <w:lang w:eastAsia="pl-PL"/>
        </w:rPr>
      </w:pPr>
    </w:p>
    <w:p w:rsidR="008C5768" w:rsidRPr="000353DF" w:rsidRDefault="008C5768" w:rsidP="008C5768">
      <w:pPr>
        <w:numPr>
          <w:ilvl w:val="0"/>
          <w:numId w:val="67"/>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uchylony</w:t>
      </w:r>
      <w:proofErr w:type="gramEnd"/>
    </w:p>
    <w:p w:rsidR="008C5768" w:rsidRPr="000353DF" w:rsidRDefault="008C5768" w:rsidP="008C5768">
      <w:pPr>
        <w:numPr>
          <w:ilvl w:val="0"/>
          <w:numId w:val="67"/>
        </w:numPr>
        <w:spacing w:after="0" w:line="240" w:lineRule="auto"/>
        <w:jc w:val="both"/>
        <w:rPr>
          <w:rFonts w:ascii="Times New Roman" w:eastAsia="Times New Roman" w:hAnsi="Times New Roman"/>
          <w:lang w:eastAsia="pl-PL"/>
        </w:rPr>
      </w:pPr>
      <w:r w:rsidRPr="000353DF">
        <w:rPr>
          <w:rFonts w:ascii="Times New Roman" w:eastAsia="Times New Roman" w:hAnsi="Times New Roman"/>
          <w:lang w:eastAsia="pl-PL"/>
        </w:rPr>
        <w:t xml:space="preserve">Z tytułu organizacji praktyk szkoła </w:t>
      </w:r>
      <w:proofErr w:type="gramStart"/>
      <w:r w:rsidRPr="000353DF">
        <w:rPr>
          <w:rFonts w:ascii="Times New Roman" w:eastAsia="Times New Roman" w:hAnsi="Times New Roman"/>
          <w:lang w:eastAsia="pl-PL"/>
        </w:rPr>
        <w:t>ponosi  odpowiedzialność</w:t>
      </w:r>
      <w:proofErr w:type="gramEnd"/>
      <w:r w:rsidRPr="000353DF">
        <w:rPr>
          <w:rFonts w:ascii="Times New Roman" w:eastAsia="Times New Roman" w:hAnsi="Times New Roman"/>
          <w:lang w:eastAsia="pl-PL"/>
        </w:rPr>
        <w:t xml:space="preserve"> za praktykantów przewidzianą w kodeksie pracy.</w:t>
      </w:r>
    </w:p>
    <w:p w:rsidR="008C5768" w:rsidRPr="000353DF" w:rsidRDefault="008C5768" w:rsidP="008C5768">
      <w:pPr>
        <w:spacing w:after="0" w:line="240" w:lineRule="auto"/>
        <w:jc w:val="center"/>
        <w:rPr>
          <w:rFonts w:ascii="Times New Roman" w:eastAsia="Times New Roman" w:hAnsi="Times New Roman"/>
          <w:b/>
          <w:lang w:eastAsia="pl-PL"/>
        </w:rPr>
      </w:pPr>
    </w:p>
    <w:p w:rsidR="008C5768" w:rsidRPr="000353DF" w:rsidRDefault="008C5768" w:rsidP="008C5768">
      <w:pPr>
        <w:spacing w:after="0" w:line="240" w:lineRule="auto"/>
        <w:jc w:val="center"/>
        <w:rPr>
          <w:rFonts w:ascii="Times New Roman" w:eastAsia="Times New Roman" w:hAnsi="Times New Roman"/>
          <w:b/>
          <w:lang w:eastAsia="pl-PL"/>
        </w:rPr>
      </w:pPr>
      <w:r w:rsidRPr="000353DF">
        <w:rPr>
          <w:rFonts w:ascii="Times New Roman" w:eastAsia="Times New Roman" w:hAnsi="Times New Roman"/>
          <w:b/>
          <w:lang w:eastAsia="pl-PL"/>
        </w:rPr>
        <w:t>§33.</w:t>
      </w:r>
    </w:p>
    <w:p w:rsidR="008C5768" w:rsidRPr="000353DF" w:rsidRDefault="008C5768" w:rsidP="008C5768">
      <w:pPr>
        <w:spacing w:after="0" w:line="240" w:lineRule="auto"/>
        <w:jc w:val="center"/>
        <w:rPr>
          <w:rFonts w:ascii="Times New Roman" w:eastAsia="Times New Roman" w:hAnsi="Times New Roman"/>
          <w:b/>
          <w:lang w:eastAsia="pl-PL"/>
        </w:rPr>
      </w:pPr>
    </w:p>
    <w:p w:rsidR="008C5768" w:rsidRPr="000353DF" w:rsidRDefault="008C5768" w:rsidP="008C5768">
      <w:pPr>
        <w:numPr>
          <w:ilvl w:val="0"/>
          <w:numId w:val="68"/>
        </w:numPr>
        <w:spacing w:after="0" w:line="240" w:lineRule="auto"/>
        <w:jc w:val="both"/>
        <w:rPr>
          <w:rFonts w:ascii="Times New Roman" w:eastAsia="Times New Roman" w:hAnsi="Times New Roman"/>
          <w:lang w:eastAsia="pl-PL"/>
        </w:rPr>
      </w:pPr>
      <w:r w:rsidRPr="000353DF">
        <w:rPr>
          <w:rFonts w:ascii="Times New Roman" w:eastAsia="Times New Roman" w:hAnsi="Times New Roman"/>
          <w:lang w:eastAsia="pl-PL"/>
        </w:rPr>
        <w:t>Szkoła zapewnia uczniom możliwość i higieniczne warunki spożycia ciepłego posiłku w stołówce szkolnej.</w:t>
      </w:r>
    </w:p>
    <w:p w:rsidR="008C5768" w:rsidRPr="000353DF" w:rsidRDefault="008C5768" w:rsidP="008C5768">
      <w:pPr>
        <w:numPr>
          <w:ilvl w:val="0"/>
          <w:numId w:val="68"/>
        </w:numPr>
        <w:spacing w:after="0" w:line="240" w:lineRule="auto"/>
        <w:jc w:val="both"/>
        <w:rPr>
          <w:rFonts w:ascii="Times New Roman" w:eastAsia="Times New Roman" w:hAnsi="Times New Roman"/>
          <w:lang w:eastAsia="pl-PL"/>
        </w:rPr>
      </w:pPr>
      <w:r w:rsidRPr="000353DF">
        <w:rPr>
          <w:rFonts w:ascii="Times New Roman" w:eastAsia="Times New Roman" w:hAnsi="Times New Roman"/>
          <w:lang w:eastAsia="pl-PL"/>
        </w:rPr>
        <w:t>Stołówka szkolna prowadzi swoją działalność w jednym pomieszczeniu ze świetlicą szkolną.</w:t>
      </w:r>
    </w:p>
    <w:p w:rsidR="008C5768" w:rsidRPr="000353DF" w:rsidRDefault="008C5768" w:rsidP="008C5768">
      <w:pPr>
        <w:numPr>
          <w:ilvl w:val="0"/>
          <w:numId w:val="68"/>
        </w:numPr>
        <w:spacing w:after="0" w:line="240" w:lineRule="auto"/>
        <w:jc w:val="both"/>
        <w:rPr>
          <w:rFonts w:ascii="Times New Roman" w:eastAsia="Times New Roman" w:hAnsi="Times New Roman"/>
          <w:lang w:eastAsia="pl-PL"/>
        </w:rPr>
      </w:pPr>
      <w:r w:rsidRPr="000353DF">
        <w:rPr>
          <w:rFonts w:ascii="Times New Roman" w:eastAsia="Times New Roman" w:hAnsi="Times New Roman"/>
          <w:lang w:eastAsia="pl-PL"/>
        </w:rPr>
        <w:t xml:space="preserve">Pracę kuchni i stołówki szkolnej koordynuje wyznaczony przez dyrektora szkoły </w:t>
      </w:r>
      <w:proofErr w:type="gramStart"/>
      <w:r w:rsidRPr="000353DF">
        <w:rPr>
          <w:rFonts w:ascii="Times New Roman" w:eastAsia="Times New Roman" w:hAnsi="Times New Roman"/>
          <w:lang w:eastAsia="pl-PL"/>
        </w:rPr>
        <w:t>pracownik  świetlicy</w:t>
      </w:r>
      <w:proofErr w:type="gramEnd"/>
      <w:r w:rsidRPr="000353DF">
        <w:rPr>
          <w:rFonts w:ascii="Times New Roman" w:eastAsia="Times New Roman" w:hAnsi="Times New Roman"/>
          <w:lang w:eastAsia="pl-PL"/>
        </w:rPr>
        <w:t xml:space="preserve"> w ramach swoich obowiązków.</w:t>
      </w:r>
    </w:p>
    <w:p w:rsidR="008C5768" w:rsidRPr="000353DF" w:rsidRDefault="008C5768" w:rsidP="008C5768">
      <w:pPr>
        <w:numPr>
          <w:ilvl w:val="0"/>
          <w:numId w:val="68"/>
        </w:numPr>
        <w:spacing w:after="0" w:line="240" w:lineRule="auto"/>
        <w:jc w:val="both"/>
        <w:rPr>
          <w:rFonts w:ascii="Times New Roman" w:eastAsia="Times New Roman" w:hAnsi="Times New Roman"/>
          <w:lang w:eastAsia="pl-PL"/>
        </w:rPr>
      </w:pPr>
      <w:r w:rsidRPr="000353DF">
        <w:rPr>
          <w:rFonts w:ascii="Times New Roman" w:eastAsia="Times New Roman" w:hAnsi="Times New Roman"/>
          <w:lang w:eastAsia="pl-PL"/>
        </w:rPr>
        <w:t>Zasadę odpłatności za korzystanie z posiłków w stołówce szkolnej ustala dyrektor.</w:t>
      </w:r>
    </w:p>
    <w:p w:rsidR="008C5768" w:rsidRPr="000353DF" w:rsidRDefault="008C5768" w:rsidP="008C5768">
      <w:pPr>
        <w:numPr>
          <w:ilvl w:val="0"/>
          <w:numId w:val="68"/>
        </w:numPr>
        <w:spacing w:after="0" w:line="240" w:lineRule="auto"/>
        <w:jc w:val="both"/>
        <w:rPr>
          <w:rFonts w:ascii="Times New Roman" w:eastAsia="Times New Roman" w:hAnsi="Times New Roman"/>
          <w:lang w:eastAsia="pl-PL"/>
        </w:rPr>
      </w:pPr>
      <w:r w:rsidRPr="000353DF">
        <w:rPr>
          <w:rFonts w:ascii="Times New Roman" w:eastAsia="Times New Roman" w:hAnsi="Times New Roman"/>
          <w:lang w:eastAsia="pl-PL"/>
        </w:rPr>
        <w:t>Na pisemny wniosek rodziców (prawnych opiekunów) dyrektor szkoły może zwolnić ww. z całości lub części opłat za posiłek w przypadku szczególnie trudnej sytuacji materialnej rodziny, a także w szczególnym przypadku losowym.</w:t>
      </w:r>
    </w:p>
    <w:p w:rsidR="008C5768" w:rsidRPr="000353DF" w:rsidRDefault="008C5768" w:rsidP="008C5768">
      <w:pPr>
        <w:numPr>
          <w:ilvl w:val="0"/>
          <w:numId w:val="68"/>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uchylony</w:t>
      </w:r>
      <w:proofErr w:type="gramEnd"/>
    </w:p>
    <w:p w:rsidR="008C5768" w:rsidRPr="000353DF" w:rsidRDefault="008C5768" w:rsidP="008C5768">
      <w:pPr>
        <w:spacing w:after="0" w:line="240" w:lineRule="auto"/>
        <w:rPr>
          <w:rFonts w:ascii="Times New Roman" w:eastAsia="Times New Roman" w:hAnsi="Times New Roman"/>
          <w:b/>
          <w:lang w:eastAsia="pl-PL"/>
        </w:rPr>
      </w:pPr>
    </w:p>
    <w:p w:rsidR="008C5768" w:rsidRPr="000353DF" w:rsidRDefault="008C5768" w:rsidP="008C5768">
      <w:pPr>
        <w:spacing w:after="0" w:line="240" w:lineRule="auto"/>
        <w:jc w:val="center"/>
        <w:rPr>
          <w:rFonts w:ascii="Times New Roman" w:eastAsia="Times New Roman" w:hAnsi="Times New Roman"/>
          <w:b/>
          <w:lang w:eastAsia="pl-PL"/>
        </w:rPr>
      </w:pPr>
    </w:p>
    <w:p w:rsidR="008C5768" w:rsidRPr="000353DF" w:rsidRDefault="008C5768" w:rsidP="008C5768">
      <w:pPr>
        <w:spacing w:after="0" w:line="240" w:lineRule="auto"/>
        <w:jc w:val="center"/>
        <w:rPr>
          <w:rFonts w:ascii="Times New Roman" w:eastAsia="Times New Roman" w:hAnsi="Times New Roman"/>
          <w:b/>
          <w:lang w:eastAsia="pl-PL"/>
        </w:rPr>
      </w:pPr>
      <w:r w:rsidRPr="000353DF">
        <w:rPr>
          <w:rFonts w:ascii="Times New Roman" w:eastAsia="Times New Roman" w:hAnsi="Times New Roman"/>
          <w:b/>
          <w:lang w:eastAsia="pl-PL"/>
        </w:rPr>
        <w:t>§34.</w:t>
      </w:r>
    </w:p>
    <w:p w:rsidR="008C5768" w:rsidRPr="000353DF" w:rsidRDefault="008C5768" w:rsidP="008C5768">
      <w:pPr>
        <w:spacing w:after="0" w:line="240" w:lineRule="auto"/>
        <w:jc w:val="both"/>
        <w:rPr>
          <w:rFonts w:ascii="Times New Roman" w:eastAsia="Times New Roman" w:hAnsi="Times New Roman"/>
          <w:b/>
          <w:lang w:eastAsia="pl-PL"/>
        </w:rPr>
      </w:pPr>
    </w:p>
    <w:p w:rsidR="008C5768" w:rsidRPr="000353DF" w:rsidRDefault="008C5768" w:rsidP="008C5768">
      <w:pPr>
        <w:numPr>
          <w:ilvl w:val="0"/>
          <w:numId w:val="69"/>
        </w:numPr>
        <w:spacing w:after="0" w:line="240" w:lineRule="auto"/>
        <w:jc w:val="both"/>
        <w:rPr>
          <w:rFonts w:ascii="Times New Roman" w:eastAsia="Times New Roman" w:hAnsi="Times New Roman"/>
          <w:lang w:eastAsia="pl-PL"/>
        </w:rPr>
      </w:pPr>
      <w:r w:rsidRPr="000353DF">
        <w:rPr>
          <w:rFonts w:ascii="Times New Roman" w:eastAsia="Times New Roman" w:hAnsi="Times New Roman"/>
          <w:lang w:eastAsia="pl-PL"/>
        </w:rPr>
        <w:t>Interdyscyplinarną pracownią szkolną służącą realizacji potrzeb dydaktyczno-wychowawczych szkoły oraz doskonaleniu warsztatu pracy nauczycieli jest biblioteka.</w:t>
      </w:r>
    </w:p>
    <w:p w:rsidR="008C5768" w:rsidRPr="000353DF" w:rsidRDefault="008C5768" w:rsidP="008C5768">
      <w:pPr>
        <w:numPr>
          <w:ilvl w:val="0"/>
          <w:numId w:val="69"/>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uchylony</w:t>
      </w:r>
      <w:proofErr w:type="gramEnd"/>
    </w:p>
    <w:p w:rsidR="008C5768" w:rsidRPr="000353DF" w:rsidRDefault="008C5768" w:rsidP="008C5768">
      <w:pPr>
        <w:numPr>
          <w:ilvl w:val="0"/>
          <w:numId w:val="69"/>
        </w:numPr>
        <w:spacing w:after="0" w:line="240" w:lineRule="auto"/>
        <w:jc w:val="both"/>
        <w:rPr>
          <w:rFonts w:ascii="Times New Roman" w:eastAsia="Times New Roman" w:hAnsi="Times New Roman"/>
          <w:lang w:eastAsia="pl-PL"/>
        </w:rPr>
      </w:pPr>
      <w:r w:rsidRPr="000353DF">
        <w:rPr>
          <w:rFonts w:ascii="Times New Roman" w:eastAsia="Times New Roman" w:hAnsi="Times New Roman"/>
          <w:lang w:eastAsia="pl-PL"/>
        </w:rPr>
        <w:t>Biblioteka szkolna funkcjonuje według harmonogramu ustalonego na dany rok szkolny.</w:t>
      </w:r>
    </w:p>
    <w:p w:rsidR="008C5768" w:rsidRPr="000353DF" w:rsidRDefault="008C5768" w:rsidP="008C5768">
      <w:pPr>
        <w:numPr>
          <w:ilvl w:val="0"/>
          <w:numId w:val="69"/>
        </w:numPr>
        <w:spacing w:after="0" w:line="240" w:lineRule="auto"/>
        <w:jc w:val="both"/>
        <w:rPr>
          <w:rFonts w:ascii="Times New Roman" w:eastAsia="Times New Roman" w:hAnsi="Times New Roman"/>
          <w:lang w:eastAsia="pl-PL"/>
        </w:rPr>
      </w:pPr>
      <w:r w:rsidRPr="000353DF">
        <w:rPr>
          <w:rFonts w:ascii="Times New Roman" w:eastAsia="Times New Roman" w:hAnsi="Times New Roman"/>
          <w:lang w:eastAsia="pl-PL"/>
        </w:rPr>
        <w:t>Regulamin biblioteki sporządzony przez nauczyciela-bibliotekarza, a zatwierdzony przez dyrektora zawiera w szczególności: limity książek, zasady wypożyczania, limity czasowe przetrzymywania książek, zasady odpowiedzialności materialnej czytelnika za książki zgubione lub zniszczone.</w:t>
      </w:r>
    </w:p>
    <w:p w:rsidR="008C5768" w:rsidRPr="000353DF" w:rsidRDefault="008C5768" w:rsidP="008C5768">
      <w:pPr>
        <w:numPr>
          <w:ilvl w:val="0"/>
          <w:numId w:val="69"/>
        </w:numPr>
        <w:spacing w:after="0" w:line="240" w:lineRule="auto"/>
        <w:jc w:val="both"/>
        <w:rPr>
          <w:rFonts w:ascii="Times New Roman" w:eastAsia="Times New Roman" w:hAnsi="Times New Roman"/>
          <w:lang w:eastAsia="pl-PL"/>
        </w:rPr>
      </w:pPr>
      <w:r w:rsidRPr="000353DF">
        <w:rPr>
          <w:rFonts w:ascii="Times New Roman" w:eastAsia="Times New Roman" w:hAnsi="Times New Roman"/>
          <w:lang w:eastAsia="pl-PL"/>
        </w:rPr>
        <w:t>Zakupy biblioteczne finansowane są ze środków budżetowych, funduszu rady rodziców.</w:t>
      </w:r>
    </w:p>
    <w:p w:rsidR="008C5768" w:rsidRPr="000353DF" w:rsidRDefault="008C5768" w:rsidP="008C5768">
      <w:pPr>
        <w:numPr>
          <w:ilvl w:val="0"/>
          <w:numId w:val="69"/>
        </w:numPr>
        <w:spacing w:after="0" w:line="240" w:lineRule="auto"/>
        <w:jc w:val="both"/>
        <w:rPr>
          <w:rFonts w:ascii="Times New Roman" w:eastAsia="Times New Roman" w:hAnsi="Times New Roman"/>
          <w:lang w:eastAsia="pl-PL"/>
        </w:rPr>
      </w:pPr>
      <w:r w:rsidRPr="000353DF">
        <w:rPr>
          <w:rFonts w:ascii="Times New Roman" w:eastAsia="Times New Roman" w:hAnsi="Times New Roman"/>
          <w:lang w:eastAsia="pl-PL"/>
        </w:rPr>
        <w:t>Biblioteką kieruje nauczyciel-bibliotekarz, który ma następujące zadania:</w:t>
      </w:r>
    </w:p>
    <w:p w:rsidR="008C5768" w:rsidRPr="000353DF" w:rsidRDefault="008C5768" w:rsidP="008C5768">
      <w:pPr>
        <w:numPr>
          <w:ilvl w:val="0"/>
          <w:numId w:val="70"/>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opiekuje</w:t>
      </w:r>
      <w:proofErr w:type="gramEnd"/>
      <w:r w:rsidRPr="000353DF">
        <w:rPr>
          <w:rFonts w:ascii="Times New Roman" w:eastAsia="Times New Roman" w:hAnsi="Times New Roman"/>
          <w:lang w:eastAsia="pl-PL"/>
        </w:rPr>
        <w:t xml:space="preserve"> się zespołem uczniów współpracujących,</w:t>
      </w:r>
    </w:p>
    <w:p w:rsidR="008C5768" w:rsidRPr="000353DF" w:rsidRDefault="008C5768" w:rsidP="008C5768">
      <w:pPr>
        <w:numPr>
          <w:ilvl w:val="0"/>
          <w:numId w:val="70"/>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współpracuje</w:t>
      </w:r>
      <w:proofErr w:type="gramEnd"/>
      <w:r w:rsidRPr="000353DF">
        <w:rPr>
          <w:rFonts w:ascii="Times New Roman" w:eastAsia="Times New Roman" w:hAnsi="Times New Roman"/>
          <w:lang w:eastAsia="pl-PL"/>
        </w:rPr>
        <w:t xml:space="preserve"> z radą pedagogiczną w zakresie zadań dydaktyczno-wychowawczych szkoły oraz współrealizuje zadania ścieżki edukacyjnej- „Edukacja czytelniczo-medialna”,</w:t>
      </w:r>
    </w:p>
    <w:p w:rsidR="008C5768" w:rsidRPr="000353DF" w:rsidRDefault="008C5768" w:rsidP="008C5768">
      <w:pPr>
        <w:numPr>
          <w:ilvl w:val="0"/>
          <w:numId w:val="70"/>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uchylony</w:t>
      </w:r>
      <w:proofErr w:type="gramEnd"/>
    </w:p>
    <w:p w:rsidR="008C5768" w:rsidRPr="000353DF" w:rsidRDefault="008C5768" w:rsidP="008C5768">
      <w:pPr>
        <w:numPr>
          <w:ilvl w:val="0"/>
          <w:numId w:val="70"/>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uchylony</w:t>
      </w:r>
      <w:proofErr w:type="gramEnd"/>
    </w:p>
    <w:p w:rsidR="008C5768" w:rsidRPr="000353DF" w:rsidRDefault="008C5768" w:rsidP="008C5768">
      <w:pPr>
        <w:numPr>
          <w:ilvl w:val="0"/>
          <w:numId w:val="70"/>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prowadzi</w:t>
      </w:r>
      <w:proofErr w:type="gramEnd"/>
      <w:r w:rsidRPr="000353DF">
        <w:rPr>
          <w:rFonts w:ascii="Times New Roman" w:eastAsia="Times New Roman" w:hAnsi="Times New Roman"/>
          <w:lang w:eastAsia="pl-PL"/>
        </w:rPr>
        <w:t xml:space="preserve"> dokumentację biblioteki,</w:t>
      </w:r>
    </w:p>
    <w:p w:rsidR="008C5768" w:rsidRPr="000353DF" w:rsidRDefault="008C5768" w:rsidP="008C5768">
      <w:pPr>
        <w:numPr>
          <w:ilvl w:val="0"/>
          <w:numId w:val="70"/>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podejmuje</w:t>
      </w:r>
      <w:proofErr w:type="gramEnd"/>
      <w:r w:rsidRPr="000353DF">
        <w:rPr>
          <w:rFonts w:ascii="Times New Roman" w:eastAsia="Times New Roman" w:hAnsi="Times New Roman"/>
          <w:lang w:eastAsia="pl-PL"/>
        </w:rPr>
        <w:t xml:space="preserve"> działania mające na celu rozbudzanie zainteresowań czytelniczych i informacyjnych uczniów,</w:t>
      </w:r>
    </w:p>
    <w:p w:rsidR="008C5768" w:rsidRPr="000353DF" w:rsidRDefault="008C5768" w:rsidP="008C5768">
      <w:pPr>
        <w:numPr>
          <w:ilvl w:val="0"/>
          <w:numId w:val="70"/>
        </w:numPr>
        <w:spacing w:after="0" w:line="240" w:lineRule="auto"/>
        <w:jc w:val="both"/>
        <w:rPr>
          <w:rFonts w:ascii="Times New Roman" w:eastAsia="Times New Roman" w:hAnsi="Times New Roman"/>
          <w:lang w:eastAsia="pl-PL"/>
        </w:rPr>
      </w:pPr>
      <w:r w:rsidRPr="000353DF">
        <w:rPr>
          <w:rFonts w:ascii="Times New Roman" w:eastAsia="Times New Roman" w:hAnsi="Times New Roman"/>
          <w:lang w:eastAsia="pl-PL"/>
        </w:rPr>
        <w:t xml:space="preserve">współpracuje z innymi bibliotekami w zakresie wymiany zbiorów, udziału uczniów i </w:t>
      </w:r>
      <w:proofErr w:type="gramStart"/>
      <w:r w:rsidRPr="000353DF">
        <w:rPr>
          <w:rFonts w:ascii="Times New Roman" w:eastAsia="Times New Roman" w:hAnsi="Times New Roman"/>
          <w:lang w:eastAsia="pl-PL"/>
        </w:rPr>
        <w:t>nauczycieli      w</w:t>
      </w:r>
      <w:proofErr w:type="gramEnd"/>
      <w:r w:rsidRPr="000353DF">
        <w:rPr>
          <w:rFonts w:ascii="Times New Roman" w:eastAsia="Times New Roman" w:hAnsi="Times New Roman"/>
          <w:lang w:eastAsia="pl-PL"/>
        </w:rPr>
        <w:t xml:space="preserve"> wystawach, prelekcjach i konkursach, korzystania z zasobu warsztatu informacyjnego innych bibliotek.</w:t>
      </w:r>
    </w:p>
    <w:p w:rsidR="008C5768" w:rsidRPr="000353DF" w:rsidRDefault="008C5768" w:rsidP="008C5768">
      <w:pPr>
        <w:numPr>
          <w:ilvl w:val="0"/>
          <w:numId w:val="69"/>
        </w:numPr>
        <w:spacing w:after="0" w:line="240" w:lineRule="auto"/>
        <w:jc w:val="both"/>
        <w:rPr>
          <w:rFonts w:ascii="Times New Roman" w:eastAsia="Times New Roman" w:hAnsi="Times New Roman"/>
          <w:lang w:eastAsia="pl-PL"/>
        </w:rPr>
      </w:pPr>
      <w:r w:rsidRPr="000353DF">
        <w:rPr>
          <w:rFonts w:ascii="Times New Roman" w:eastAsia="Times New Roman" w:hAnsi="Times New Roman"/>
          <w:lang w:eastAsia="pl-PL"/>
        </w:rPr>
        <w:lastRenderedPageBreak/>
        <w:t xml:space="preserve">Bezpośredni nadzór nad biblioteką szkolną sprawuje </w:t>
      </w:r>
      <w:proofErr w:type="gramStart"/>
      <w:r w:rsidRPr="000353DF">
        <w:rPr>
          <w:rFonts w:ascii="Times New Roman" w:eastAsia="Times New Roman" w:hAnsi="Times New Roman"/>
          <w:lang w:eastAsia="pl-PL"/>
        </w:rPr>
        <w:t xml:space="preserve">dyrektor , </w:t>
      </w:r>
      <w:proofErr w:type="gramEnd"/>
      <w:r w:rsidRPr="000353DF">
        <w:rPr>
          <w:rFonts w:ascii="Times New Roman" w:eastAsia="Times New Roman" w:hAnsi="Times New Roman"/>
          <w:lang w:eastAsia="pl-PL"/>
        </w:rPr>
        <w:t>który:</w:t>
      </w:r>
    </w:p>
    <w:p w:rsidR="008C5768" w:rsidRPr="000353DF" w:rsidRDefault="008C5768" w:rsidP="008C5768">
      <w:pPr>
        <w:numPr>
          <w:ilvl w:val="0"/>
          <w:numId w:val="71"/>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zapewnia</w:t>
      </w:r>
      <w:proofErr w:type="gramEnd"/>
      <w:r w:rsidRPr="000353DF">
        <w:rPr>
          <w:rFonts w:ascii="Times New Roman" w:eastAsia="Times New Roman" w:hAnsi="Times New Roman"/>
          <w:lang w:eastAsia="pl-PL"/>
        </w:rPr>
        <w:t xml:space="preserve"> obsadę kadrową, lokal, jego wyposażenie warunkujące prawidłowe funkcjonowanie biblioteki, bezpieczeństwo i nienaruszalność mienia,</w:t>
      </w:r>
    </w:p>
    <w:p w:rsidR="008C5768" w:rsidRPr="000353DF" w:rsidRDefault="008C5768" w:rsidP="008C5768">
      <w:pPr>
        <w:numPr>
          <w:ilvl w:val="0"/>
          <w:numId w:val="71"/>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zapewnia</w:t>
      </w:r>
      <w:proofErr w:type="gramEnd"/>
      <w:r w:rsidRPr="000353DF">
        <w:rPr>
          <w:rFonts w:ascii="Times New Roman" w:eastAsia="Times New Roman" w:hAnsi="Times New Roman"/>
          <w:lang w:eastAsia="pl-PL"/>
        </w:rPr>
        <w:t xml:space="preserve"> środki na gromadzenie zbiorów,</w:t>
      </w:r>
    </w:p>
    <w:p w:rsidR="008C5768" w:rsidRPr="000353DF" w:rsidRDefault="008C5768" w:rsidP="008C5768">
      <w:pPr>
        <w:numPr>
          <w:ilvl w:val="0"/>
          <w:numId w:val="71"/>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kontroluje</w:t>
      </w:r>
      <w:proofErr w:type="gramEnd"/>
      <w:r w:rsidRPr="000353DF">
        <w:rPr>
          <w:rFonts w:ascii="Times New Roman" w:eastAsia="Times New Roman" w:hAnsi="Times New Roman"/>
          <w:lang w:eastAsia="pl-PL"/>
        </w:rPr>
        <w:t xml:space="preserve"> stan ewidencji i opracowania zbiorów,</w:t>
      </w:r>
    </w:p>
    <w:p w:rsidR="008C5768" w:rsidRPr="000353DF" w:rsidRDefault="008C5768" w:rsidP="008C5768">
      <w:pPr>
        <w:numPr>
          <w:ilvl w:val="0"/>
          <w:numId w:val="71"/>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dokonuje</w:t>
      </w:r>
      <w:proofErr w:type="gramEnd"/>
      <w:r w:rsidRPr="000353DF">
        <w:rPr>
          <w:rFonts w:ascii="Times New Roman" w:eastAsia="Times New Roman" w:hAnsi="Times New Roman"/>
          <w:lang w:eastAsia="pl-PL"/>
        </w:rPr>
        <w:t xml:space="preserve"> hospitacji biblioteki,</w:t>
      </w:r>
    </w:p>
    <w:p w:rsidR="008C5768" w:rsidRPr="000353DF" w:rsidRDefault="008C5768" w:rsidP="008C5768">
      <w:pPr>
        <w:numPr>
          <w:ilvl w:val="0"/>
          <w:numId w:val="71"/>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zarządza</w:t>
      </w:r>
      <w:proofErr w:type="gramEnd"/>
      <w:r w:rsidRPr="000353DF">
        <w:rPr>
          <w:rFonts w:ascii="Times New Roman" w:eastAsia="Times New Roman" w:hAnsi="Times New Roman"/>
          <w:lang w:eastAsia="pl-PL"/>
        </w:rPr>
        <w:t xml:space="preserve"> przeprowadzenie skontrum zbiorów bibliotecznych,</w:t>
      </w:r>
    </w:p>
    <w:p w:rsidR="008C5768" w:rsidRPr="000353DF" w:rsidRDefault="008C5768" w:rsidP="008C5768">
      <w:pPr>
        <w:numPr>
          <w:ilvl w:val="0"/>
          <w:numId w:val="71"/>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odpowiada</w:t>
      </w:r>
      <w:proofErr w:type="gramEnd"/>
      <w:r w:rsidRPr="000353DF">
        <w:rPr>
          <w:rFonts w:ascii="Times New Roman" w:eastAsia="Times New Roman" w:hAnsi="Times New Roman"/>
          <w:lang w:eastAsia="pl-PL"/>
        </w:rPr>
        <w:t xml:space="preserve"> za protokolarne przekazanie biblioteki w przypadku zmiany pracownika.</w:t>
      </w:r>
    </w:p>
    <w:p w:rsidR="00B30CC5" w:rsidRPr="000353DF" w:rsidRDefault="00B30CC5" w:rsidP="00B30CC5">
      <w:pPr>
        <w:spacing w:after="0" w:line="240" w:lineRule="auto"/>
        <w:jc w:val="both"/>
        <w:rPr>
          <w:rFonts w:ascii="Times New Roman" w:eastAsia="Times New Roman" w:hAnsi="Times New Roman"/>
          <w:lang w:eastAsia="pl-PL"/>
        </w:rPr>
      </w:pPr>
    </w:p>
    <w:p w:rsidR="00B30CC5" w:rsidRPr="000353DF" w:rsidRDefault="00B30CC5" w:rsidP="00B30CC5">
      <w:pPr>
        <w:pStyle w:val="Akapitzlist"/>
        <w:numPr>
          <w:ilvl w:val="0"/>
          <w:numId w:val="69"/>
        </w:numPr>
        <w:spacing w:after="0" w:line="240" w:lineRule="auto"/>
        <w:jc w:val="both"/>
        <w:rPr>
          <w:rFonts w:ascii="Times New Roman" w:eastAsia="Times New Roman" w:hAnsi="Times New Roman"/>
          <w:lang w:eastAsia="pl-PL"/>
        </w:rPr>
      </w:pPr>
      <w:r w:rsidRPr="000353DF">
        <w:rPr>
          <w:rFonts w:ascii="Times New Roman" w:eastAsia="Times New Roman" w:hAnsi="Times New Roman"/>
          <w:lang w:eastAsia="pl-PL"/>
        </w:rPr>
        <w:t>Biblioteka gromadzi, ewidencjonuje, przechowuje i udostępnia uczniom podręczniki szkolne i materiały edukacyjne.</w:t>
      </w:r>
    </w:p>
    <w:p w:rsidR="008C5768" w:rsidRPr="000353DF" w:rsidRDefault="008C5768" w:rsidP="008C5768">
      <w:pPr>
        <w:spacing w:after="0" w:line="240" w:lineRule="auto"/>
        <w:rPr>
          <w:rFonts w:ascii="Times New Roman" w:eastAsia="Times New Roman" w:hAnsi="Times New Roman"/>
          <w:b/>
          <w:lang w:eastAsia="pl-PL"/>
        </w:rPr>
      </w:pPr>
    </w:p>
    <w:p w:rsidR="008C5768" w:rsidRPr="000353DF" w:rsidRDefault="008C5768" w:rsidP="008C5768">
      <w:pPr>
        <w:spacing w:after="0" w:line="240" w:lineRule="auto"/>
        <w:jc w:val="center"/>
        <w:rPr>
          <w:rFonts w:ascii="Times New Roman" w:eastAsia="Times New Roman" w:hAnsi="Times New Roman"/>
          <w:b/>
          <w:lang w:eastAsia="pl-PL"/>
        </w:rPr>
      </w:pPr>
    </w:p>
    <w:p w:rsidR="008C5768" w:rsidRPr="000353DF" w:rsidRDefault="008C5768" w:rsidP="008C5768">
      <w:pPr>
        <w:spacing w:after="0" w:line="240" w:lineRule="auto"/>
        <w:jc w:val="center"/>
        <w:rPr>
          <w:rFonts w:ascii="Times New Roman" w:eastAsia="Times New Roman" w:hAnsi="Times New Roman"/>
          <w:b/>
          <w:lang w:eastAsia="pl-PL"/>
        </w:rPr>
      </w:pPr>
      <w:r w:rsidRPr="000353DF">
        <w:rPr>
          <w:rFonts w:ascii="Times New Roman" w:eastAsia="Times New Roman" w:hAnsi="Times New Roman"/>
          <w:b/>
          <w:lang w:eastAsia="pl-PL"/>
        </w:rPr>
        <w:t>§35.</w:t>
      </w:r>
    </w:p>
    <w:p w:rsidR="008C5768" w:rsidRPr="000353DF" w:rsidRDefault="008C5768" w:rsidP="008C5768">
      <w:pPr>
        <w:spacing w:after="0" w:line="240" w:lineRule="auto"/>
        <w:rPr>
          <w:rFonts w:ascii="Times New Roman" w:eastAsia="Times New Roman" w:hAnsi="Times New Roman"/>
          <w:b/>
          <w:lang w:eastAsia="pl-PL"/>
        </w:rPr>
      </w:pPr>
    </w:p>
    <w:p w:rsidR="008C5768" w:rsidRPr="000353DF" w:rsidRDefault="008C5768" w:rsidP="008C5768">
      <w:pPr>
        <w:numPr>
          <w:ilvl w:val="0"/>
          <w:numId w:val="72"/>
        </w:numPr>
        <w:spacing w:after="0" w:line="240" w:lineRule="auto"/>
        <w:jc w:val="both"/>
        <w:rPr>
          <w:rFonts w:ascii="Times New Roman" w:eastAsia="Times New Roman" w:hAnsi="Times New Roman"/>
          <w:lang w:eastAsia="pl-PL"/>
        </w:rPr>
      </w:pPr>
      <w:r w:rsidRPr="000353DF">
        <w:rPr>
          <w:rFonts w:ascii="Times New Roman" w:eastAsia="Times New Roman" w:hAnsi="Times New Roman"/>
          <w:lang w:eastAsia="pl-PL"/>
        </w:rPr>
        <w:t>Uczniowie szkoły mogą korzystać ze świetlicy szkolnej na podstawie zgłoszeń indywidualnych - karty.</w:t>
      </w:r>
    </w:p>
    <w:p w:rsidR="008C5768" w:rsidRPr="000353DF" w:rsidRDefault="008C5768" w:rsidP="008C5768">
      <w:pPr>
        <w:numPr>
          <w:ilvl w:val="0"/>
          <w:numId w:val="72"/>
        </w:numPr>
        <w:spacing w:after="0" w:line="240" w:lineRule="auto"/>
        <w:jc w:val="both"/>
        <w:rPr>
          <w:rFonts w:ascii="Times New Roman" w:eastAsia="Times New Roman" w:hAnsi="Times New Roman"/>
          <w:lang w:eastAsia="pl-PL"/>
        </w:rPr>
      </w:pPr>
      <w:r w:rsidRPr="000353DF">
        <w:rPr>
          <w:rFonts w:ascii="Times New Roman" w:eastAsia="Times New Roman" w:hAnsi="Times New Roman"/>
          <w:lang w:eastAsia="pl-PL"/>
        </w:rPr>
        <w:t>Świetlica prowadzi zajęcia poza systemem klasowo-lekcyjnym.</w:t>
      </w:r>
    </w:p>
    <w:p w:rsidR="008C5768" w:rsidRPr="000353DF" w:rsidRDefault="008C5768" w:rsidP="008C5768">
      <w:pPr>
        <w:numPr>
          <w:ilvl w:val="0"/>
          <w:numId w:val="72"/>
        </w:numPr>
        <w:spacing w:after="0" w:line="240" w:lineRule="auto"/>
        <w:jc w:val="both"/>
        <w:rPr>
          <w:rFonts w:ascii="Times New Roman" w:eastAsia="Times New Roman" w:hAnsi="Times New Roman"/>
          <w:lang w:eastAsia="pl-PL"/>
        </w:rPr>
      </w:pPr>
      <w:r w:rsidRPr="000353DF">
        <w:rPr>
          <w:rFonts w:ascii="Times New Roman" w:eastAsia="Times New Roman" w:hAnsi="Times New Roman"/>
          <w:lang w:eastAsia="pl-PL"/>
        </w:rPr>
        <w:t xml:space="preserve">Świetlica prowadzi zajęcia w grupach wychowawczych. Grupa wychowawcza nie powinna </w:t>
      </w:r>
      <w:proofErr w:type="gramStart"/>
      <w:r w:rsidRPr="000353DF">
        <w:rPr>
          <w:rFonts w:ascii="Times New Roman" w:eastAsia="Times New Roman" w:hAnsi="Times New Roman"/>
          <w:lang w:eastAsia="pl-PL"/>
        </w:rPr>
        <w:t>przekraczać 25  uczniów</w:t>
      </w:r>
      <w:proofErr w:type="gramEnd"/>
      <w:r w:rsidRPr="000353DF">
        <w:rPr>
          <w:rFonts w:ascii="Times New Roman" w:eastAsia="Times New Roman" w:hAnsi="Times New Roman"/>
          <w:lang w:eastAsia="pl-PL"/>
        </w:rPr>
        <w:t>.</w:t>
      </w:r>
    </w:p>
    <w:p w:rsidR="008C5768" w:rsidRPr="000353DF" w:rsidRDefault="008C5768" w:rsidP="008C5768">
      <w:pPr>
        <w:numPr>
          <w:ilvl w:val="0"/>
          <w:numId w:val="72"/>
        </w:numPr>
        <w:spacing w:after="0" w:line="240" w:lineRule="auto"/>
        <w:jc w:val="both"/>
        <w:rPr>
          <w:rFonts w:ascii="Times New Roman" w:eastAsia="Times New Roman" w:hAnsi="Times New Roman"/>
          <w:lang w:eastAsia="pl-PL"/>
        </w:rPr>
      </w:pPr>
      <w:r w:rsidRPr="000353DF">
        <w:rPr>
          <w:rFonts w:ascii="Times New Roman" w:eastAsia="Times New Roman" w:hAnsi="Times New Roman"/>
          <w:lang w:eastAsia="pl-PL"/>
        </w:rPr>
        <w:t>Formy pracy świetlicy są uzależnione od bazy finansowej i materialnej szkoły.</w:t>
      </w:r>
    </w:p>
    <w:p w:rsidR="008C5768" w:rsidRPr="000353DF" w:rsidRDefault="008C5768" w:rsidP="008C5768">
      <w:pPr>
        <w:numPr>
          <w:ilvl w:val="0"/>
          <w:numId w:val="72"/>
        </w:numPr>
        <w:spacing w:after="0" w:line="240" w:lineRule="auto"/>
        <w:jc w:val="both"/>
        <w:rPr>
          <w:rFonts w:ascii="Times New Roman" w:eastAsia="Times New Roman" w:hAnsi="Times New Roman"/>
          <w:lang w:eastAsia="pl-PL"/>
        </w:rPr>
      </w:pPr>
      <w:r w:rsidRPr="000353DF">
        <w:rPr>
          <w:rFonts w:ascii="Times New Roman" w:eastAsia="Times New Roman" w:hAnsi="Times New Roman"/>
          <w:lang w:eastAsia="pl-PL"/>
        </w:rPr>
        <w:t>Świetlica jest czynna w dni obowiązkowych zajęć szkolnych według harmonogramu ustalonego na dany rok szkolny.</w:t>
      </w:r>
    </w:p>
    <w:p w:rsidR="008C5768" w:rsidRPr="000353DF" w:rsidRDefault="008C5768" w:rsidP="008C5768">
      <w:pPr>
        <w:numPr>
          <w:ilvl w:val="0"/>
          <w:numId w:val="72"/>
        </w:numPr>
        <w:spacing w:after="0" w:line="240" w:lineRule="auto"/>
        <w:jc w:val="both"/>
        <w:rPr>
          <w:rFonts w:ascii="Times New Roman" w:eastAsia="Times New Roman" w:hAnsi="Times New Roman"/>
          <w:lang w:eastAsia="pl-PL"/>
        </w:rPr>
      </w:pPr>
      <w:r w:rsidRPr="000353DF">
        <w:rPr>
          <w:rFonts w:ascii="Times New Roman" w:eastAsia="Times New Roman" w:hAnsi="Times New Roman"/>
          <w:lang w:eastAsia="pl-PL"/>
        </w:rPr>
        <w:t>Zadania świetlicy szkolnej to:</w:t>
      </w:r>
    </w:p>
    <w:p w:rsidR="008C5768" w:rsidRPr="000353DF" w:rsidRDefault="008C5768" w:rsidP="008C5768">
      <w:pPr>
        <w:numPr>
          <w:ilvl w:val="0"/>
          <w:numId w:val="73"/>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sprawowanie</w:t>
      </w:r>
      <w:proofErr w:type="gramEnd"/>
      <w:r w:rsidRPr="000353DF">
        <w:rPr>
          <w:rFonts w:ascii="Times New Roman" w:eastAsia="Times New Roman" w:hAnsi="Times New Roman"/>
          <w:lang w:eastAsia="pl-PL"/>
        </w:rPr>
        <w:t xml:space="preserve"> opieki nad dziećmi,</w:t>
      </w:r>
    </w:p>
    <w:p w:rsidR="008C5768" w:rsidRPr="000353DF" w:rsidRDefault="008C5768" w:rsidP="008C5768">
      <w:pPr>
        <w:numPr>
          <w:ilvl w:val="0"/>
          <w:numId w:val="73"/>
        </w:numPr>
        <w:spacing w:after="0" w:line="240" w:lineRule="auto"/>
        <w:jc w:val="both"/>
        <w:rPr>
          <w:rFonts w:ascii="Times New Roman" w:eastAsia="Times New Roman" w:hAnsi="Times New Roman"/>
          <w:lang w:eastAsia="pl-PL"/>
        </w:rPr>
      </w:pPr>
      <w:r w:rsidRPr="000353DF">
        <w:rPr>
          <w:rFonts w:ascii="Times New Roman" w:eastAsia="Times New Roman" w:hAnsi="Times New Roman"/>
          <w:lang w:eastAsia="pl-PL"/>
        </w:rPr>
        <w:t xml:space="preserve">udzielanie pomocy w odrabianiu zadań domowych oraz pomoc w nauce uczniom mającym </w:t>
      </w:r>
      <w:proofErr w:type="gramStart"/>
      <w:r w:rsidRPr="000353DF">
        <w:rPr>
          <w:rFonts w:ascii="Times New Roman" w:eastAsia="Times New Roman" w:hAnsi="Times New Roman"/>
          <w:lang w:eastAsia="pl-PL"/>
        </w:rPr>
        <w:t xml:space="preserve">trudności , </w:t>
      </w:r>
      <w:proofErr w:type="gramEnd"/>
    </w:p>
    <w:p w:rsidR="008C5768" w:rsidRPr="000353DF" w:rsidRDefault="008C5768" w:rsidP="008C5768">
      <w:pPr>
        <w:numPr>
          <w:ilvl w:val="0"/>
          <w:numId w:val="73"/>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prowadzenie</w:t>
      </w:r>
      <w:proofErr w:type="gramEnd"/>
      <w:r w:rsidRPr="000353DF">
        <w:rPr>
          <w:rFonts w:ascii="Times New Roman" w:eastAsia="Times New Roman" w:hAnsi="Times New Roman"/>
          <w:lang w:eastAsia="pl-PL"/>
        </w:rPr>
        <w:t xml:space="preserve"> zajęć rozwijających zainteresowania dzieci, poszerzających zdobytą w szkole wiedzę,</w:t>
      </w:r>
    </w:p>
    <w:p w:rsidR="008C5768" w:rsidRPr="000353DF" w:rsidRDefault="008C5768" w:rsidP="008C5768">
      <w:pPr>
        <w:numPr>
          <w:ilvl w:val="0"/>
          <w:numId w:val="73"/>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współuczestniczenie</w:t>
      </w:r>
      <w:proofErr w:type="gramEnd"/>
      <w:r w:rsidRPr="000353DF">
        <w:rPr>
          <w:rFonts w:ascii="Times New Roman" w:eastAsia="Times New Roman" w:hAnsi="Times New Roman"/>
          <w:lang w:eastAsia="pl-PL"/>
        </w:rPr>
        <w:t xml:space="preserve"> w życiu kulturalnym szkoły,</w:t>
      </w:r>
    </w:p>
    <w:p w:rsidR="008C5768" w:rsidRPr="000353DF" w:rsidRDefault="008C5768" w:rsidP="008C5768">
      <w:pPr>
        <w:numPr>
          <w:ilvl w:val="0"/>
          <w:numId w:val="73"/>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współdziałanie</w:t>
      </w:r>
      <w:proofErr w:type="gramEnd"/>
      <w:r w:rsidRPr="000353DF">
        <w:rPr>
          <w:rFonts w:ascii="Times New Roman" w:eastAsia="Times New Roman" w:hAnsi="Times New Roman"/>
          <w:lang w:eastAsia="pl-PL"/>
        </w:rPr>
        <w:t xml:space="preserve"> w kształtowaniu osobowości uczniów, ich kultury osobistej, zachowań prozdrowotnych,</w:t>
      </w:r>
    </w:p>
    <w:p w:rsidR="008C5768" w:rsidRPr="000353DF" w:rsidRDefault="008C5768" w:rsidP="008C5768">
      <w:pPr>
        <w:numPr>
          <w:ilvl w:val="0"/>
          <w:numId w:val="73"/>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promowanie</w:t>
      </w:r>
      <w:proofErr w:type="gramEnd"/>
      <w:r w:rsidRPr="000353DF">
        <w:rPr>
          <w:rFonts w:ascii="Times New Roman" w:eastAsia="Times New Roman" w:hAnsi="Times New Roman"/>
          <w:lang w:eastAsia="pl-PL"/>
        </w:rPr>
        <w:t xml:space="preserve"> działań na rzecz bezpieczeństwa dzieci w szkole i w drodze do szkoły.</w:t>
      </w:r>
    </w:p>
    <w:p w:rsidR="008C5768" w:rsidRPr="000353DF" w:rsidRDefault="008C5768" w:rsidP="008C5768">
      <w:pPr>
        <w:spacing w:after="0" w:line="240" w:lineRule="auto"/>
        <w:rPr>
          <w:rFonts w:ascii="Times New Roman" w:eastAsia="Times New Roman" w:hAnsi="Times New Roman"/>
          <w:lang w:eastAsia="pl-PL"/>
        </w:rPr>
      </w:pPr>
    </w:p>
    <w:p w:rsidR="008C5768" w:rsidRPr="000353DF" w:rsidRDefault="008C5768" w:rsidP="008C5768">
      <w:pPr>
        <w:spacing w:after="0" w:line="240" w:lineRule="auto"/>
        <w:jc w:val="center"/>
        <w:rPr>
          <w:rFonts w:ascii="Times New Roman" w:eastAsia="Times New Roman" w:hAnsi="Times New Roman"/>
          <w:b/>
          <w:lang w:eastAsia="pl-PL"/>
        </w:rPr>
      </w:pPr>
      <w:r w:rsidRPr="000353DF">
        <w:rPr>
          <w:rFonts w:ascii="Times New Roman" w:eastAsia="Times New Roman" w:hAnsi="Times New Roman"/>
          <w:b/>
          <w:lang w:eastAsia="pl-PL"/>
        </w:rPr>
        <w:t>§36.</w:t>
      </w:r>
    </w:p>
    <w:p w:rsidR="008C5768" w:rsidRPr="000353DF" w:rsidRDefault="008C5768" w:rsidP="008C5768">
      <w:pPr>
        <w:tabs>
          <w:tab w:val="left" w:pos="426"/>
        </w:tabs>
        <w:spacing w:after="0" w:line="240" w:lineRule="auto"/>
        <w:rPr>
          <w:rFonts w:ascii="Times New Roman" w:eastAsia="Times New Roman" w:hAnsi="Times New Roman"/>
          <w:b/>
          <w:lang w:eastAsia="pl-PL"/>
        </w:rPr>
      </w:pPr>
    </w:p>
    <w:p w:rsidR="008C5768" w:rsidRPr="000353DF" w:rsidRDefault="008C5768" w:rsidP="008C5768">
      <w:pPr>
        <w:numPr>
          <w:ilvl w:val="0"/>
          <w:numId w:val="74"/>
        </w:numPr>
        <w:spacing w:after="0" w:line="240" w:lineRule="auto"/>
        <w:rPr>
          <w:rFonts w:ascii="Times New Roman" w:eastAsia="Times New Roman" w:hAnsi="Times New Roman"/>
          <w:lang w:eastAsia="pl-PL"/>
        </w:rPr>
      </w:pPr>
      <w:r w:rsidRPr="000353DF">
        <w:rPr>
          <w:rFonts w:ascii="Times New Roman" w:eastAsia="Times New Roman" w:hAnsi="Times New Roman"/>
          <w:lang w:eastAsia="pl-PL"/>
        </w:rPr>
        <w:t>Do realizacji celów statutowych szkoła posiada następujące pomieszczenia:</w:t>
      </w:r>
    </w:p>
    <w:p w:rsidR="008C5768" w:rsidRPr="000353DF" w:rsidRDefault="008C5768" w:rsidP="008C5768">
      <w:pPr>
        <w:numPr>
          <w:ilvl w:val="0"/>
          <w:numId w:val="75"/>
        </w:numPr>
        <w:spacing w:after="0" w:line="240" w:lineRule="auto"/>
        <w:rPr>
          <w:rFonts w:ascii="Times New Roman" w:eastAsia="Times New Roman" w:hAnsi="Times New Roman"/>
          <w:lang w:eastAsia="pl-PL"/>
        </w:rPr>
      </w:pPr>
      <w:proofErr w:type="gramStart"/>
      <w:r w:rsidRPr="000353DF">
        <w:rPr>
          <w:rFonts w:ascii="Times New Roman" w:eastAsia="Times New Roman" w:hAnsi="Times New Roman"/>
          <w:lang w:eastAsia="pl-PL"/>
        </w:rPr>
        <w:t>pomieszczenia</w:t>
      </w:r>
      <w:proofErr w:type="gramEnd"/>
      <w:r w:rsidRPr="000353DF">
        <w:rPr>
          <w:rFonts w:ascii="Times New Roman" w:eastAsia="Times New Roman" w:hAnsi="Times New Roman"/>
          <w:lang w:eastAsia="pl-PL"/>
        </w:rPr>
        <w:t xml:space="preserve"> do nauki (łącznie z oddziałami przedszkolnymi i salą komputerową),</w:t>
      </w:r>
    </w:p>
    <w:p w:rsidR="008C5768" w:rsidRPr="000353DF" w:rsidRDefault="008C5768" w:rsidP="008C5768">
      <w:pPr>
        <w:numPr>
          <w:ilvl w:val="0"/>
          <w:numId w:val="75"/>
        </w:numPr>
        <w:spacing w:after="0" w:line="240" w:lineRule="auto"/>
        <w:rPr>
          <w:rFonts w:ascii="Times New Roman" w:eastAsia="Times New Roman" w:hAnsi="Times New Roman"/>
          <w:lang w:eastAsia="pl-PL"/>
        </w:rPr>
      </w:pPr>
      <w:proofErr w:type="gramStart"/>
      <w:r w:rsidRPr="000353DF">
        <w:rPr>
          <w:rFonts w:ascii="Times New Roman" w:eastAsia="Times New Roman" w:hAnsi="Times New Roman"/>
          <w:lang w:eastAsia="pl-PL"/>
        </w:rPr>
        <w:t>salę</w:t>
      </w:r>
      <w:proofErr w:type="gramEnd"/>
      <w:r w:rsidRPr="000353DF">
        <w:rPr>
          <w:rFonts w:ascii="Times New Roman" w:eastAsia="Times New Roman" w:hAnsi="Times New Roman"/>
          <w:lang w:eastAsia="pl-PL"/>
        </w:rPr>
        <w:t xml:space="preserve"> gimnastyczną,</w:t>
      </w:r>
    </w:p>
    <w:p w:rsidR="008C5768" w:rsidRPr="000353DF" w:rsidRDefault="008C5768" w:rsidP="008C5768">
      <w:pPr>
        <w:numPr>
          <w:ilvl w:val="0"/>
          <w:numId w:val="75"/>
        </w:numPr>
        <w:spacing w:after="0" w:line="240" w:lineRule="auto"/>
        <w:rPr>
          <w:rFonts w:ascii="Times New Roman" w:eastAsia="Times New Roman" w:hAnsi="Times New Roman"/>
          <w:lang w:eastAsia="pl-PL"/>
        </w:rPr>
      </w:pPr>
      <w:proofErr w:type="gramStart"/>
      <w:r w:rsidRPr="000353DF">
        <w:rPr>
          <w:rFonts w:ascii="Times New Roman" w:eastAsia="Times New Roman" w:hAnsi="Times New Roman"/>
          <w:lang w:eastAsia="pl-PL"/>
        </w:rPr>
        <w:t>pomieszczenie</w:t>
      </w:r>
      <w:proofErr w:type="gramEnd"/>
      <w:r w:rsidRPr="000353DF">
        <w:rPr>
          <w:rFonts w:ascii="Times New Roman" w:eastAsia="Times New Roman" w:hAnsi="Times New Roman"/>
          <w:lang w:eastAsia="pl-PL"/>
        </w:rPr>
        <w:t xml:space="preserve"> do gimnastyki korekcyjnej</w:t>
      </w:r>
    </w:p>
    <w:p w:rsidR="008C5768" w:rsidRPr="000353DF" w:rsidRDefault="008C5768" w:rsidP="008C5768">
      <w:pPr>
        <w:numPr>
          <w:ilvl w:val="0"/>
          <w:numId w:val="75"/>
        </w:numPr>
        <w:spacing w:after="0" w:line="240" w:lineRule="auto"/>
        <w:rPr>
          <w:rFonts w:ascii="Times New Roman" w:eastAsia="Times New Roman" w:hAnsi="Times New Roman"/>
          <w:lang w:eastAsia="pl-PL"/>
        </w:rPr>
      </w:pPr>
      <w:proofErr w:type="gramStart"/>
      <w:r w:rsidRPr="000353DF">
        <w:rPr>
          <w:rFonts w:ascii="Times New Roman" w:eastAsia="Times New Roman" w:hAnsi="Times New Roman"/>
          <w:lang w:eastAsia="pl-PL"/>
        </w:rPr>
        <w:t>świetlicę</w:t>
      </w:r>
      <w:proofErr w:type="gramEnd"/>
      <w:r w:rsidRPr="000353DF">
        <w:rPr>
          <w:rFonts w:ascii="Times New Roman" w:eastAsia="Times New Roman" w:hAnsi="Times New Roman"/>
          <w:lang w:eastAsia="pl-PL"/>
        </w:rPr>
        <w:t xml:space="preserve"> szkolną (łącznie ze stołówką),</w:t>
      </w:r>
    </w:p>
    <w:p w:rsidR="008C5768" w:rsidRPr="000353DF" w:rsidRDefault="008C5768" w:rsidP="008C5768">
      <w:pPr>
        <w:numPr>
          <w:ilvl w:val="0"/>
          <w:numId w:val="75"/>
        </w:numPr>
        <w:spacing w:after="0" w:line="240" w:lineRule="auto"/>
        <w:rPr>
          <w:rFonts w:ascii="Times New Roman" w:eastAsia="Times New Roman" w:hAnsi="Times New Roman"/>
          <w:lang w:eastAsia="pl-PL"/>
        </w:rPr>
      </w:pPr>
      <w:proofErr w:type="gramStart"/>
      <w:r w:rsidRPr="000353DF">
        <w:rPr>
          <w:rFonts w:ascii="Times New Roman" w:eastAsia="Times New Roman" w:hAnsi="Times New Roman"/>
          <w:lang w:eastAsia="pl-PL"/>
        </w:rPr>
        <w:t>gabinet</w:t>
      </w:r>
      <w:proofErr w:type="gramEnd"/>
      <w:r w:rsidRPr="000353DF">
        <w:rPr>
          <w:rFonts w:ascii="Times New Roman" w:eastAsia="Times New Roman" w:hAnsi="Times New Roman"/>
          <w:lang w:eastAsia="pl-PL"/>
        </w:rPr>
        <w:t xml:space="preserve"> pedagoga, psychologa,</w:t>
      </w:r>
    </w:p>
    <w:p w:rsidR="008C5768" w:rsidRPr="000353DF" w:rsidRDefault="008C5768" w:rsidP="008C5768">
      <w:pPr>
        <w:numPr>
          <w:ilvl w:val="0"/>
          <w:numId w:val="75"/>
        </w:numPr>
        <w:spacing w:after="0" w:line="240" w:lineRule="auto"/>
        <w:rPr>
          <w:rFonts w:ascii="Times New Roman" w:eastAsia="Times New Roman" w:hAnsi="Times New Roman"/>
          <w:lang w:eastAsia="pl-PL"/>
        </w:rPr>
      </w:pPr>
      <w:proofErr w:type="gramStart"/>
      <w:r w:rsidRPr="000353DF">
        <w:rPr>
          <w:rFonts w:ascii="Times New Roman" w:eastAsia="Times New Roman" w:hAnsi="Times New Roman"/>
          <w:lang w:eastAsia="pl-PL"/>
        </w:rPr>
        <w:t>gabinet</w:t>
      </w:r>
      <w:proofErr w:type="gramEnd"/>
      <w:r w:rsidRPr="000353DF">
        <w:rPr>
          <w:rFonts w:ascii="Times New Roman" w:eastAsia="Times New Roman" w:hAnsi="Times New Roman"/>
          <w:lang w:eastAsia="pl-PL"/>
        </w:rPr>
        <w:t xml:space="preserve"> logopedyczny,</w:t>
      </w:r>
    </w:p>
    <w:p w:rsidR="008C5768" w:rsidRPr="000353DF" w:rsidRDefault="008C5768" w:rsidP="008C5768">
      <w:pPr>
        <w:numPr>
          <w:ilvl w:val="0"/>
          <w:numId w:val="75"/>
        </w:numPr>
        <w:spacing w:after="0" w:line="240" w:lineRule="auto"/>
        <w:rPr>
          <w:rFonts w:ascii="Times New Roman" w:eastAsia="Times New Roman" w:hAnsi="Times New Roman"/>
          <w:lang w:eastAsia="pl-PL"/>
        </w:rPr>
      </w:pPr>
      <w:proofErr w:type="gramStart"/>
      <w:r w:rsidRPr="000353DF">
        <w:rPr>
          <w:rFonts w:ascii="Times New Roman" w:eastAsia="Times New Roman" w:hAnsi="Times New Roman"/>
          <w:lang w:eastAsia="pl-PL"/>
        </w:rPr>
        <w:t>bibliotekę</w:t>
      </w:r>
      <w:proofErr w:type="gramEnd"/>
      <w:r w:rsidRPr="000353DF">
        <w:rPr>
          <w:rFonts w:ascii="Times New Roman" w:eastAsia="Times New Roman" w:hAnsi="Times New Roman"/>
          <w:lang w:eastAsia="pl-PL"/>
        </w:rPr>
        <w:t>,</w:t>
      </w:r>
    </w:p>
    <w:p w:rsidR="008C5768" w:rsidRPr="000353DF" w:rsidRDefault="008C5768" w:rsidP="008C5768">
      <w:pPr>
        <w:numPr>
          <w:ilvl w:val="0"/>
          <w:numId w:val="75"/>
        </w:numPr>
        <w:spacing w:after="0" w:line="240" w:lineRule="auto"/>
        <w:rPr>
          <w:rFonts w:ascii="Times New Roman" w:eastAsia="Times New Roman" w:hAnsi="Times New Roman"/>
          <w:lang w:eastAsia="pl-PL"/>
        </w:rPr>
      </w:pPr>
      <w:proofErr w:type="gramStart"/>
      <w:r w:rsidRPr="000353DF">
        <w:rPr>
          <w:rFonts w:ascii="Times New Roman" w:eastAsia="Times New Roman" w:hAnsi="Times New Roman"/>
          <w:lang w:eastAsia="pl-PL"/>
        </w:rPr>
        <w:t>pomieszczenia</w:t>
      </w:r>
      <w:proofErr w:type="gramEnd"/>
      <w:r w:rsidRPr="000353DF">
        <w:rPr>
          <w:rFonts w:ascii="Times New Roman" w:eastAsia="Times New Roman" w:hAnsi="Times New Roman"/>
          <w:lang w:eastAsia="pl-PL"/>
        </w:rPr>
        <w:t xml:space="preserve"> administracyjno-gospodarcze, </w:t>
      </w:r>
    </w:p>
    <w:p w:rsidR="008C5768" w:rsidRPr="000353DF" w:rsidRDefault="008C5768" w:rsidP="008C5768">
      <w:pPr>
        <w:numPr>
          <w:ilvl w:val="0"/>
          <w:numId w:val="75"/>
        </w:numPr>
        <w:spacing w:after="0" w:line="240" w:lineRule="auto"/>
        <w:rPr>
          <w:rFonts w:ascii="Times New Roman" w:eastAsia="Times New Roman" w:hAnsi="Times New Roman"/>
          <w:lang w:eastAsia="pl-PL"/>
        </w:rPr>
      </w:pPr>
      <w:proofErr w:type="gramStart"/>
      <w:r w:rsidRPr="000353DF">
        <w:rPr>
          <w:rFonts w:ascii="Times New Roman" w:eastAsia="Times New Roman" w:hAnsi="Times New Roman"/>
          <w:lang w:eastAsia="pl-PL"/>
        </w:rPr>
        <w:t>szatnię</w:t>
      </w:r>
      <w:proofErr w:type="gramEnd"/>
      <w:r w:rsidRPr="000353DF">
        <w:rPr>
          <w:rFonts w:ascii="Times New Roman" w:eastAsia="Times New Roman" w:hAnsi="Times New Roman"/>
          <w:lang w:eastAsia="pl-PL"/>
        </w:rPr>
        <w:t>,</w:t>
      </w:r>
    </w:p>
    <w:p w:rsidR="008C5768" w:rsidRPr="000353DF" w:rsidRDefault="008C5768" w:rsidP="008C5768">
      <w:pPr>
        <w:numPr>
          <w:ilvl w:val="0"/>
          <w:numId w:val="75"/>
        </w:numPr>
        <w:spacing w:after="0" w:line="240" w:lineRule="auto"/>
        <w:rPr>
          <w:rFonts w:ascii="Times New Roman" w:eastAsia="Times New Roman" w:hAnsi="Times New Roman"/>
          <w:lang w:eastAsia="pl-PL"/>
        </w:rPr>
      </w:pPr>
      <w:proofErr w:type="gramStart"/>
      <w:r w:rsidRPr="000353DF">
        <w:rPr>
          <w:rFonts w:ascii="Times New Roman" w:eastAsia="Times New Roman" w:hAnsi="Times New Roman"/>
          <w:lang w:eastAsia="pl-PL"/>
        </w:rPr>
        <w:t>gabinet</w:t>
      </w:r>
      <w:proofErr w:type="gramEnd"/>
      <w:r w:rsidRPr="000353DF">
        <w:rPr>
          <w:rFonts w:ascii="Times New Roman" w:eastAsia="Times New Roman" w:hAnsi="Times New Roman"/>
          <w:lang w:eastAsia="pl-PL"/>
        </w:rPr>
        <w:t xml:space="preserve"> pielęgniarki szkolnej.</w:t>
      </w:r>
    </w:p>
    <w:p w:rsidR="008C5768" w:rsidRPr="000353DF" w:rsidRDefault="008C5768" w:rsidP="008C5768">
      <w:pPr>
        <w:numPr>
          <w:ilvl w:val="0"/>
          <w:numId w:val="74"/>
        </w:numPr>
        <w:spacing w:after="0" w:line="240" w:lineRule="auto"/>
        <w:rPr>
          <w:rFonts w:ascii="Times New Roman" w:eastAsia="Times New Roman" w:hAnsi="Times New Roman"/>
          <w:lang w:eastAsia="pl-PL"/>
        </w:rPr>
      </w:pPr>
      <w:r w:rsidRPr="000353DF">
        <w:rPr>
          <w:rFonts w:ascii="Times New Roman" w:eastAsia="Times New Roman" w:hAnsi="Times New Roman"/>
          <w:lang w:eastAsia="pl-PL"/>
        </w:rPr>
        <w:t>Każdą salą lekcyjną opiekuje się określona klasa wraz z wychowawcą.</w:t>
      </w:r>
    </w:p>
    <w:p w:rsidR="008C5768" w:rsidRPr="000353DF" w:rsidRDefault="008C5768" w:rsidP="008C5768">
      <w:pPr>
        <w:spacing w:after="0" w:line="240" w:lineRule="auto"/>
        <w:rPr>
          <w:rFonts w:ascii="Times New Roman" w:eastAsia="Times New Roman" w:hAnsi="Times New Roman"/>
          <w:b/>
          <w:lang w:eastAsia="pl-PL"/>
        </w:rPr>
      </w:pPr>
    </w:p>
    <w:p w:rsidR="008C5768" w:rsidRPr="000353DF" w:rsidRDefault="008C5768" w:rsidP="008C5768">
      <w:pPr>
        <w:spacing w:after="0" w:line="240" w:lineRule="auto"/>
        <w:jc w:val="center"/>
        <w:rPr>
          <w:rFonts w:ascii="Times New Roman" w:eastAsia="Times New Roman" w:hAnsi="Times New Roman"/>
          <w:b/>
          <w:lang w:eastAsia="pl-PL"/>
        </w:rPr>
      </w:pPr>
      <w:r w:rsidRPr="000353DF">
        <w:rPr>
          <w:rFonts w:ascii="Times New Roman" w:eastAsia="Times New Roman" w:hAnsi="Times New Roman"/>
          <w:b/>
          <w:lang w:eastAsia="pl-PL"/>
        </w:rPr>
        <w:t>ROZDZIAŁ V</w:t>
      </w:r>
    </w:p>
    <w:p w:rsidR="008C5768" w:rsidRPr="000353DF" w:rsidRDefault="008C5768" w:rsidP="008C5768">
      <w:pPr>
        <w:spacing w:after="0" w:line="240" w:lineRule="auto"/>
        <w:jc w:val="center"/>
        <w:rPr>
          <w:rFonts w:ascii="Times New Roman" w:eastAsia="Times New Roman" w:hAnsi="Times New Roman"/>
          <w:b/>
          <w:lang w:eastAsia="pl-PL"/>
        </w:rPr>
      </w:pPr>
    </w:p>
    <w:p w:rsidR="008C5768" w:rsidRPr="000353DF" w:rsidRDefault="008C5768" w:rsidP="008C5768">
      <w:pPr>
        <w:spacing w:after="0" w:line="240" w:lineRule="auto"/>
        <w:jc w:val="center"/>
        <w:rPr>
          <w:rFonts w:ascii="Times New Roman" w:eastAsia="Times New Roman" w:hAnsi="Times New Roman"/>
          <w:b/>
          <w:lang w:eastAsia="pl-PL"/>
        </w:rPr>
      </w:pPr>
      <w:r w:rsidRPr="000353DF">
        <w:rPr>
          <w:rFonts w:ascii="Times New Roman" w:eastAsia="Times New Roman" w:hAnsi="Times New Roman"/>
          <w:b/>
          <w:lang w:eastAsia="pl-PL"/>
        </w:rPr>
        <w:t>NAUCZYCIELE I INNI PRACOWNICY SZKOŁY</w:t>
      </w:r>
    </w:p>
    <w:p w:rsidR="008C5768" w:rsidRPr="000353DF" w:rsidRDefault="008C5768" w:rsidP="008C5768">
      <w:pPr>
        <w:spacing w:after="0" w:line="240" w:lineRule="auto"/>
        <w:jc w:val="center"/>
        <w:rPr>
          <w:rFonts w:ascii="Times New Roman" w:eastAsia="Times New Roman" w:hAnsi="Times New Roman"/>
          <w:b/>
          <w:lang w:eastAsia="pl-PL"/>
        </w:rPr>
      </w:pPr>
    </w:p>
    <w:p w:rsidR="008C5768" w:rsidRPr="000353DF" w:rsidRDefault="008C5768" w:rsidP="008C5768">
      <w:pPr>
        <w:spacing w:after="0" w:line="240" w:lineRule="auto"/>
        <w:jc w:val="center"/>
        <w:rPr>
          <w:rFonts w:ascii="Times New Roman" w:eastAsia="Times New Roman" w:hAnsi="Times New Roman"/>
          <w:b/>
          <w:lang w:eastAsia="pl-PL"/>
        </w:rPr>
      </w:pPr>
      <w:r w:rsidRPr="000353DF">
        <w:rPr>
          <w:rFonts w:ascii="Times New Roman" w:eastAsia="Times New Roman" w:hAnsi="Times New Roman"/>
          <w:b/>
          <w:lang w:eastAsia="pl-PL"/>
        </w:rPr>
        <w:t>§ 37.</w:t>
      </w:r>
    </w:p>
    <w:p w:rsidR="008C5768" w:rsidRPr="000353DF" w:rsidRDefault="008C5768" w:rsidP="008C5768">
      <w:pPr>
        <w:spacing w:after="0" w:line="240" w:lineRule="auto"/>
        <w:jc w:val="center"/>
        <w:rPr>
          <w:rFonts w:ascii="Times New Roman" w:eastAsia="Times New Roman" w:hAnsi="Times New Roman"/>
          <w:b/>
          <w:lang w:eastAsia="pl-PL"/>
        </w:rPr>
      </w:pPr>
    </w:p>
    <w:p w:rsidR="008C5768" w:rsidRPr="000353DF" w:rsidRDefault="008C5768" w:rsidP="008C5768">
      <w:pPr>
        <w:numPr>
          <w:ilvl w:val="0"/>
          <w:numId w:val="76"/>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uchylony</w:t>
      </w:r>
      <w:proofErr w:type="gramEnd"/>
    </w:p>
    <w:p w:rsidR="008C5768" w:rsidRPr="000353DF" w:rsidRDefault="008C5768" w:rsidP="008C5768">
      <w:pPr>
        <w:numPr>
          <w:ilvl w:val="0"/>
          <w:numId w:val="76"/>
        </w:numPr>
        <w:spacing w:after="0" w:line="240" w:lineRule="auto"/>
        <w:jc w:val="both"/>
        <w:rPr>
          <w:rFonts w:ascii="Times New Roman" w:eastAsia="Times New Roman" w:hAnsi="Times New Roman"/>
          <w:lang w:eastAsia="pl-PL"/>
        </w:rPr>
      </w:pPr>
      <w:r w:rsidRPr="000353DF">
        <w:rPr>
          <w:rFonts w:ascii="Times New Roman" w:eastAsia="Times New Roman" w:hAnsi="Times New Roman"/>
          <w:lang w:eastAsia="pl-PL"/>
        </w:rPr>
        <w:t>Szkoła zatrudnia katechetę szkolnego, zwanego dalej nauczycielem religii, wyłącznie na podstawie imiennego, pisemnego skierowania do danej szkoły, wydanego przez właściwego biskupa diecezjalnego.</w:t>
      </w:r>
    </w:p>
    <w:p w:rsidR="008C5768" w:rsidRPr="000353DF" w:rsidRDefault="008C5768" w:rsidP="008C5768">
      <w:pPr>
        <w:numPr>
          <w:ilvl w:val="0"/>
          <w:numId w:val="76"/>
        </w:numPr>
        <w:spacing w:after="0" w:line="240" w:lineRule="auto"/>
        <w:jc w:val="both"/>
        <w:rPr>
          <w:rFonts w:ascii="Times New Roman" w:eastAsia="Times New Roman" w:hAnsi="Times New Roman"/>
          <w:lang w:eastAsia="pl-PL"/>
        </w:rPr>
      </w:pPr>
      <w:r w:rsidRPr="000353DF">
        <w:rPr>
          <w:rFonts w:ascii="Times New Roman" w:eastAsia="Times New Roman" w:hAnsi="Times New Roman"/>
          <w:lang w:eastAsia="pl-PL"/>
        </w:rPr>
        <w:lastRenderedPageBreak/>
        <w:t>Warunkiem zatrudnienia w szkole jest posiadanie kwalifikacji pedagogicznych, które ustalone są w odrębnych przepisach.</w:t>
      </w:r>
    </w:p>
    <w:p w:rsidR="008C5768" w:rsidRPr="000353DF" w:rsidRDefault="008C5768" w:rsidP="008C5768">
      <w:pPr>
        <w:numPr>
          <w:ilvl w:val="0"/>
          <w:numId w:val="76"/>
        </w:numPr>
        <w:spacing w:after="0" w:line="240" w:lineRule="auto"/>
        <w:jc w:val="both"/>
        <w:rPr>
          <w:rFonts w:ascii="Times New Roman" w:eastAsia="Times New Roman" w:hAnsi="Times New Roman"/>
          <w:lang w:eastAsia="pl-PL"/>
        </w:rPr>
      </w:pPr>
      <w:r w:rsidRPr="000353DF">
        <w:rPr>
          <w:rFonts w:ascii="Times New Roman" w:eastAsia="Times New Roman" w:hAnsi="Times New Roman"/>
          <w:lang w:eastAsia="pl-PL"/>
        </w:rPr>
        <w:t>Pracownicy niepedagogiczni są zatrudniani w szkole na podstawie kodeksu pracy oraz układów zbiorowych pracy.</w:t>
      </w:r>
    </w:p>
    <w:p w:rsidR="008C5768" w:rsidRPr="000353DF" w:rsidRDefault="008C5768" w:rsidP="008C5768">
      <w:pPr>
        <w:spacing w:after="0" w:line="240" w:lineRule="auto"/>
        <w:rPr>
          <w:rFonts w:ascii="Times New Roman" w:eastAsia="Times New Roman" w:hAnsi="Times New Roman"/>
          <w:lang w:eastAsia="pl-PL"/>
        </w:rPr>
      </w:pPr>
    </w:p>
    <w:p w:rsidR="008C5768" w:rsidRPr="000353DF" w:rsidRDefault="008C5768" w:rsidP="008C5768">
      <w:pPr>
        <w:spacing w:after="0" w:line="240" w:lineRule="auto"/>
        <w:jc w:val="center"/>
        <w:rPr>
          <w:rFonts w:ascii="Times New Roman" w:eastAsia="Times New Roman" w:hAnsi="Times New Roman"/>
          <w:b/>
          <w:lang w:eastAsia="pl-PL"/>
        </w:rPr>
      </w:pPr>
      <w:r w:rsidRPr="000353DF">
        <w:rPr>
          <w:rFonts w:ascii="Times New Roman" w:eastAsia="Times New Roman" w:hAnsi="Times New Roman"/>
          <w:b/>
          <w:lang w:eastAsia="pl-PL"/>
        </w:rPr>
        <w:t>§ 38.</w:t>
      </w:r>
    </w:p>
    <w:p w:rsidR="008C5768" w:rsidRPr="000353DF" w:rsidRDefault="008C5768" w:rsidP="008C5768">
      <w:pPr>
        <w:spacing w:after="0" w:line="240" w:lineRule="auto"/>
        <w:jc w:val="center"/>
        <w:rPr>
          <w:rFonts w:ascii="Times New Roman" w:eastAsia="Times New Roman" w:hAnsi="Times New Roman"/>
          <w:b/>
          <w:lang w:eastAsia="pl-PL"/>
        </w:rPr>
      </w:pPr>
    </w:p>
    <w:p w:rsidR="008C5768" w:rsidRPr="000353DF" w:rsidRDefault="008C5768" w:rsidP="008C5768">
      <w:pPr>
        <w:numPr>
          <w:ilvl w:val="0"/>
          <w:numId w:val="77"/>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uchylony</w:t>
      </w:r>
      <w:proofErr w:type="gramEnd"/>
    </w:p>
    <w:p w:rsidR="008C5768" w:rsidRPr="000353DF" w:rsidRDefault="008C5768" w:rsidP="008C5768">
      <w:pPr>
        <w:numPr>
          <w:ilvl w:val="0"/>
          <w:numId w:val="77"/>
        </w:numPr>
        <w:spacing w:after="0" w:line="240" w:lineRule="auto"/>
        <w:jc w:val="both"/>
        <w:rPr>
          <w:rFonts w:ascii="Times New Roman" w:eastAsia="Times New Roman" w:hAnsi="Times New Roman"/>
          <w:lang w:eastAsia="pl-PL"/>
        </w:rPr>
      </w:pPr>
      <w:r w:rsidRPr="000353DF">
        <w:rPr>
          <w:rFonts w:ascii="Times New Roman" w:eastAsia="Times New Roman" w:hAnsi="Times New Roman"/>
          <w:lang w:eastAsia="pl-PL"/>
        </w:rPr>
        <w:t>Nauczyciel obowiązany jest kształcić i wychowywać młodzież w umiłowaniu Ojczyzny, w poszanowaniu Konstytucji Rzeczypospolitej Polskiej, w atmosferze wolności sumienia i szacunku dla każdego człowieka, dbać o kształtowanie u uczniów postaw moralnych i obywatelskich zgodnie z ideą demokracji, pokoju i przyjaźni między ludźmi różnych narodów, ras i światopoglądów.</w:t>
      </w:r>
    </w:p>
    <w:p w:rsidR="008C5768" w:rsidRPr="000353DF" w:rsidRDefault="008C5768" w:rsidP="008C5768">
      <w:pPr>
        <w:numPr>
          <w:ilvl w:val="0"/>
          <w:numId w:val="77"/>
        </w:numPr>
        <w:spacing w:after="0" w:line="240" w:lineRule="auto"/>
        <w:jc w:val="both"/>
        <w:rPr>
          <w:rFonts w:ascii="Times New Roman" w:eastAsia="Times New Roman" w:hAnsi="Times New Roman"/>
          <w:lang w:eastAsia="pl-PL"/>
        </w:rPr>
      </w:pPr>
      <w:r w:rsidRPr="000353DF">
        <w:rPr>
          <w:rFonts w:ascii="Times New Roman" w:eastAsia="Times New Roman" w:hAnsi="Times New Roman"/>
          <w:lang w:eastAsia="pl-PL"/>
        </w:rPr>
        <w:t>Nauczyciel jest odpowiedzialny za życie, zdrowie i bezpieczeństwo uczniów podczas zajęć edukacyjnych organizowanych przez szkołę.</w:t>
      </w:r>
    </w:p>
    <w:p w:rsidR="008C5768" w:rsidRPr="000353DF" w:rsidRDefault="008C5768" w:rsidP="008C5768">
      <w:pPr>
        <w:numPr>
          <w:ilvl w:val="0"/>
          <w:numId w:val="77"/>
        </w:numPr>
        <w:spacing w:after="0" w:line="240" w:lineRule="auto"/>
        <w:jc w:val="both"/>
        <w:rPr>
          <w:rFonts w:ascii="Times New Roman" w:eastAsia="Times New Roman" w:hAnsi="Times New Roman"/>
          <w:lang w:eastAsia="pl-PL"/>
        </w:rPr>
      </w:pPr>
      <w:r w:rsidRPr="000353DF">
        <w:rPr>
          <w:rFonts w:ascii="Times New Roman" w:eastAsia="Times New Roman" w:hAnsi="Times New Roman"/>
          <w:lang w:eastAsia="pl-PL"/>
        </w:rPr>
        <w:t xml:space="preserve">Nauczyciel jest zobowiązany </w:t>
      </w:r>
      <w:proofErr w:type="gramStart"/>
      <w:r w:rsidRPr="000353DF">
        <w:rPr>
          <w:rFonts w:ascii="Times New Roman" w:eastAsia="Times New Roman" w:hAnsi="Times New Roman"/>
          <w:lang w:eastAsia="pl-PL"/>
        </w:rPr>
        <w:t>skrupulatnie  przestrzegać</w:t>
      </w:r>
      <w:proofErr w:type="gramEnd"/>
      <w:r w:rsidRPr="000353DF">
        <w:rPr>
          <w:rFonts w:ascii="Times New Roman" w:eastAsia="Times New Roman" w:hAnsi="Times New Roman"/>
          <w:lang w:eastAsia="pl-PL"/>
        </w:rPr>
        <w:t xml:space="preserve"> i stosować przepisy  i zarządzenia odnośnie bhp  i p/</w:t>
      </w:r>
      <w:proofErr w:type="spellStart"/>
      <w:r w:rsidRPr="000353DF">
        <w:rPr>
          <w:rFonts w:ascii="Times New Roman" w:eastAsia="Times New Roman" w:hAnsi="Times New Roman"/>
          <w:lang w:eastAsia="pl-PL"/>
        </w:rPr>
        <w:t>poż</w:t>
      </w:r>
      <w:proofErr w:type="spellEnd"/>
      <w:r w:rsidRPr="000353DF">
        <w:rPr>
          <w:rFonts w:ascii="Times New Roman" w:eastAsia="Times New Roman" w:hAnsi="Times New Roman"/>
          <w:lang w:eastAsia="pl-PL"/>
        </w:rPr>
        <w:t xml:space="preserve">., </w:t>
      </w:r>
      <w:proofErr w:type="gramStart"/>
      <w:r w:rsidRPr="000353DF">
        <w:rPr>
          <w:rFonts w:ascii="Times New Roman" w:eastAsia="Times New Roman" w:hAnsi="Times New Roman"/>
          <w:lang w:eastAsia="pl-PL"/>
        </w:rPr>
        <w:t>a</w:t>
      </w:r>
      <w:proofErr w:type="gramEnd"/>
      <w:r w:rsidRPr="000353DF">
        <w:rPr>
          <w:rFonts w:ascii="Times New Roman" w:eastAsia="Times New Roman" w:hAnsi="Times New Roman"/>
          <w:lang w:eastAsia="pl-PL"/>
        </w:rPr>
        <w:t xml:space="preserve"> także odbywać wymagane szkolenia z zakresu bhp i p/</w:t>
      </w:r>
      <w:proofErr w:type="spellStart"/>
      <w:r w:rsidRPr="000353DF">
        <w:rPr>
          <w:rFonts w:ascii="Times New Roman" w:eastAsia="Times New Roman" w:hAnsi="Times New Roman"/>
          <w:lang w:eastAsia="pl-PL"/>
        </w:rPr>
        <w:t>poż</w:t>
      </w:r>
      <w:proofErr w:type="spellEnd"/>
      <w:r w:rsidRPr="000353DF">
        <w:rPr>
          <w:rFonts w:ascii="Times New Roman" w:eastAsia="Times New Roman" w:hAnsi="Times New Roman"/>
          <w:lang w:eastAsia="pl-PL"/>
        </w:rPr>
        <w:t>.</w:t>
      </w:r>
    </w:p>
    <w:p w:rsidR="008C5768" w:rsidRPr="000353DF" w:rsidRDefault="008C5768" w:rsidP="008C5768">
      <w:pPr>
        <w:numPr>
          <w:ilvl w:val="0"/>
          <w:numId w:val="77"/>
        </w:numPr>
        <w:spacing w:after="0" w:line="240" w:lineRule="auto"/>
        <w:jc w:val="both"/>
        <w:rPr>
          <w:rFonts w:ascii="Times New Roman" w:eastAsia="Times New Roman" w:hAnsi="Times New Roman"/>
          <w:lang w:eastAsia="pl-PL"/>
        </w:rPr>
      </w:pPr>
      <w:r w:rsidRPr="000353DF">
        <w:rPr>
          <w:rFonts w:ascii="Times New Roman" w:eastAsia="Times New Roman" w:hAnsi="Times New Roman"/>
          <w:lang w:eastAsia="pl-PL"/>
        </w:rPr>
        <w:t>Nauczyciel jest zobowiązany pełnić dyżur w godzinach i miejscach wyznaczony</w:t>
      </w:r>
      <w:r w:rsidR="00AE364A" w:rsidRPr="000353DF">
        <w:rPr>
          <w:rFonts w:ascii="Times New Roman" w:eastAsia="Times New Roman" w:hAnsi="Times New Roman"/>
          <w:lang w:eastAsia="pl-PL"/>
        </w:rPr>
        <w:t xml:space="preserve">ch przez dyrektora.  </w:t>
      </w:r>
      <w:r w:rsidRPr="000353DF">
        <w:rPr>
          <w:rFonts w:ascii="Times New Roman" w:eastAsia="Times New Roman" w:hAnsi="Times New Roman"/>
          <w:lang w:eastAsia="pl-PL"/>
        </w:rPr>
        <w:t xml:space="preserve"> W czasie dyżuru nauczyciel zobowiązany jest do:</w:t>
      </w:r>
    </w:p>
    <w:p w:rsidR="008C5768" w:rsidRPr="000353DF" w:rsidRDefault="008C5768" w:rsidP="008C5768">
      <w:pPr>
        <w:numPr>
          <w:ilvl w:val="1"/>
          <w:numId w:val="78"/>
        </w:numPr>
        <w:autoSpaceDE w:val="0"/>
        <w:autoSpaceDN w:val="0"/>
        <w:adjustRightInd w:val="0"/>
        <w:spacing w:after="0" w:line="240" w:lineRule="auto"/>
        <w:jc w:val="both"/>
        <w:rPr>
          <w:rFonts w:ascii="Times New Roman" w:hAnsi="Times New Roman"/>
        </w:rPr>
      </w:pPr>
      <w:proofErr w:type="gramStart"/>
      <w:r w:rsidRPr="000353DF">
        <w:rPr>
          <w:rFonts w:ascii="Times New Roman" w:hAnsi="Times New Roman"/>
        </w:rPr>
        <w:t>punktualnego</w:t>
      </w:r>
      <w:proofErr w:type="gramEnd"/>
      <w:r w:rsidRPr="000353DF">
        <w:rPr>
          <w:rFonts w:ascii="Times New Roman" w:hAnsi="Times New Roman"/>
        </w:rPr>
        <w:t xml:space="preserve"> rozpoczynania dyżuru i ciągłej obecności w miejscu podlegającym jego nadzorowi,</w:t>
      </w:r>
    </w:p>
    <w:p w:rsidR="008C5768" w:rsidRPr="000353DF" w:rsidRDefault="008C5768" w:rsidP="008C5768">
      <w:pPr>
        <w:numPr>
          <w:ilvl w:val="1"/>
          <w:numId w:val="78"/>
        </w:numPr>
        <w:autoSpaceDE w:val="0"/>
        <w:autoSpaceDN w:val="0"/>
        <w:adjustRightInd w:val="0"/>
        <w:spacing w:after="0" w:line="240" w:lineRule="auto"/>
        <w:jc w:val="both"/>
        <w:rPr>
          <w:rFonts w:ascii="Times New Roman" w:hAnsi="Times New Roman"/>
        </w:rPr>
      </w:pPr>
      <w:proofErr w:type="gramStart"/>
      <w:r w:rsidRPr="000353DF">
        <w:rPr>
          <w:rFonts w:ascii="Times New Roman" w:hAnsi="Times New Roman"/>
        </w:rPr>
        <w:t>aktywnego</w:t>
      </w:r>
      <w:proofErr w:type="gramEnd"/>
      <w:r w:rsidRPr="000353DF">
        <w:rPr>
          <w:rFonts w:ascii="Times New Roman" w:hAnsi="Times New Roman"/>
        </w:rPr>
        <w:t xml:space="preserve"> pełnienia dyżuru – reagowania na wszelkie przejawy zachowań odbiegających od przyjętych norm. W szczególności powinien reagować na </w:t>
      </w:r>
      <w:proofErr w:type="gramStart"/>
      <w:r w:rsidRPr="000353DF">
        <w:rPr>
          <w:rFonts w:ascii="Times New Roman" w:hAnsi="Times New Roman"/>
        </w:rPr>
        <w:t xml:space="preserve">niebezpieczne , </w:t>
      </w:r>
      <w:proofErr w:type="gramEnd"/>
      <w:r w:rsidRPr="000353DF">
        <w:rPr>
          <w:rFonts w:ascii="Times New Roman" w:hAnsi="Times New Roman"/>
        </w:rPr>
        <w:t>zagrażające bezpieczeństwu uczniów zachowania (agresywne postawy wobec kolegów, bieganie, siadanie na poręczach schodów, parapetach okien i inne). Nauczyciel nie może przeprowadzać rozmów z rodzicami i innymi osobami oraz nie może zajmować się czynnościami, które przeszkadzają w czynnym pełnieniu dyżuru,</w:t>
      </w:r>
    </w:p>
    <w:p w:rsidR="008C5768" w:rsidRPr="000353DF" w:rsidRDefault="008C5768" w:rsidP="008C5768">
      <w:pPr>
        <w:numPr>
          <w:ilvl w:val="1"/>
          <w:numId w:val="78"/>
        </w:numPr>
        <w:autoSpaceDE w:val="0"/>
        <w:autoSpaceDN w:val="0"/>
        <w:adjustRightInd w:val="0"/>
        <w:spacing w:after="0" w:line="240" w:lineRule="auto"/>
        <w:jc w:val="both"/>
        <w:rPr>
          <w:rFonts w:ascii="Times New Roman" w:hAnsi="Times New Roman"/>
        </w:rPr>
      </w:pPr>
      <w:proofErr w:type="gramStart"/>
      <w:r w:rsidRPr="000353DF">
        <w:rPr>
          <w:rFonts w:ascii="Times New Roman" w:hAnsi="Times New Roman"/>
        </w:rPr>
        <w:t>przestrzegania</w:t>
      </w:r>
      <w:proofErr w:type="gramEnd"/>
      <w:r w:rsidRPr="000353DF">
        <w:rPr>
          <w:rFonts w:ascii="Times New Roman" w:hAnsi="Times New Roman"/>
        </w:rPr>
        <w:t xml:space="preserve"> zakazu otwierania okien na korytarzach, obowiązku zamykania drzwi do sal lekcyjnych,</w:t>
      </w:r>
    </w:p>
    <w:p w:rsidR="008C5768" w:rsidRPr="000353DF" w:rsidRDefault="008C5768" w:rsidP="008C5768">
      <w:pPr>
        <w:numPr>
          <w:ilvl w:val="1"/>
          <w:numId w:val="78"/>
        </w:numPr>
        <w:autoSpaceDE w:val="0"/>
        <w:autoSpaceDN w:val="0"/>
        <w:adjustRightInd w:val="0"/>
        <w:spacing w:after="0" w:line="240" w:lineRule="auto"/>
        <w:jc w:val="both"/>
        <w:rPr>
          <w:rFonts w:ascii="Times New Roman" w:hAnsi="Times New Roman"/>
        </w:rPr>
      </w:pPr>
      <w:proofErr w:type="gramStart"/>
      <w:r w:rsidRPr="000353DF">
        <w:rPr>
          <w:rFonts w:ascii="Times New Roman" w:hAnsi="Times New Roman"/>
        </w:rPr>
        <w:t>dbania</w:t>
      </w:r>
      <w:proofErr w:type="gramEnd"/>
      <w:r w:rsidRPr="000353DF">
        <w:rPr>
          <w:rFonts w:ascii="Times New Roman" w:hAnsi="Times New Roman"/>
        </w:rPr>
        <w:t>, by uczniowie nie śmiecili, nie brudzili, nie dewastowali ścian, ławek i innych urządzeń szkolnych oraz by nie niszczyli roślin,</w:t>
      </w:r>
    </w:p>
    <w:p w:rsidR="008C5768" w:rsidRPr="000353DF" w:rsidRDefault="008C5768" w:rsidP="008C5768">
      <w:pPr>
        <w:numPr>
          <w:ilvl w:val="1"/>
          <w:numId w:val="78"/>
        </w:numPr>
        <w:autoSpaceDE w:val="0"/>
        <w:autoSpaceDN w:val="0"/>
        <w:adjustRightInd w:val="0"/>
        <w:spacing w:after="0" w:line="240" w:lineRule="auto"/>
        <w:jc w:val="both"/>
        <w:rPr>
          <w:rFonts w:ascii="Times New Roman" w:hAnsi="Times New Roman"/>
        </w:rPr>
      </w:pPr>
      <w:proofErr w:type="gramStart"/>
      <w:r w:rsidRPr="000353DF">
        <w:rPr>
          <w:rFonts w:ascii="Times New Roman" w:hAnsi="Times New Roman"/>
        </w:rPr>
        <w:t>zwracania</w:t>
      </w:r>
      <w:proofErr w:type="gramEnd"/>
      <w:r w:rsidRPr="000353DF">
        <w:rPr>
          <w:rFonts w:ascii="Times New Roman" w:hAnsi="Times New Roman"/>
        </w:rPr>
        <w:t xml:space="preserve"> uwagi na przestrzeganie przez uczniów ustalonych zasad wchodzenia do budynku szkolnego lub sal lekcyjnych,</w:t>
      </w:r>
    </w:p>
    <w:p w:rsidR="008C5768" w:rsidRPr="000353DF" w:rsidRDefault="008C5768" w:rsidP="008C5768">
      <w:pPr>
        <w:numPr>
          <w:ilvl w:val="1"/>
          <w:numId w:val="78"/>
        </w:numPr>
        <w:autoSpaceDE w:val="0"/>
        <w:autoSpaceDN w:val="0"/>
        <w:adjustRightInd w:val="0"/>
        <w:spacing w:after="0" w:line="240" w:lineRule="auto"/>
        <w:jc w:val="both"/>
        <w:rPr>
          <w:rFonts w:ascii="Times New Roman" w:hAnsi="Times New Roman"/>
        </w:rPr>
      </w:pPr>
      <w:proofErr w:type="gramStart"/>
      <w:r w:rsidRPr="000353DF">
        <w:rPr>
          <w:rFonts w:ascii="Times New Roman" w:hAnsi="Times New Roman"/>
        </w:rPr>
        <w:t>egzekwowania</w:t>
      </w:r>
      <w:proofErr w:type="gramEnd"/>
      <w:r w:rsidRPr="000353DF">
        <w:rPr>
          <w:rFonts w:ascii="Times New Roman" w:hAnsi="Times New Roman"/>
        </w:rPr>
        <w:t>, by uczniowie nie opuszczali terenu szkoły podczas przerw,</w:t>
      </w:r>
    </w:p>
    <w:p w:rsidR="008C5768" w:rsidRPr="000353DF" w:rsidRDefault="008C5768" w:rsidP="008C5768">
      <w:pPr>
        <w:numPr>
          <w:ilvl w:val="1"/>
          <w:numId w:val="78"/>
        </w:numPr>
        <w:autoSpaceDE w:val="0"/>
        <w:autoSpaceDN w:val="0"/>
        <w:adjustRightInd w:val="0"/>
        <w:spacing w:after="0" w:line="240" w:lineRule="auto"/>
        <w:jc w:val="both"/>
        <w:rPr>
          <w:rFonts w:ascii="Times New Roman" w:hAnsi="Times New Roman"/>
        </w:rPr>
      </w:pPr>
      <w:proofErr w:type="gramStart"/>
      <w:r w:rsidRPr="000353DF">
        <w:rPr>
          <w:rFonts w:ascii="Times New Roman" w:hAnsi="Times New Roman"/>
        </w:rPr>
        <w:t>niedopuszczania</w:t>
      </w:r>
      <w:proofErr w:type="gramEnd"/>
      <w:r w:rsidRPr="000353DF">
        <w:rPr>
          <w:rFonts w:ascii="Times New Roman" w:hAnsi="Times New Roman"/>
        </w:rPr>
        <w:t xml:space="preserve"> do palenia papierosów na terenie szkoły,</w:t>
      </w:r>
    </w:p>
    <w:p w:rsidR="008C5768" w:rsidRPr="000353DF" w:rsidRDefault="008C5768" w:rsidP="008C5768">
      <w:pPr>
        <w:numPr>
          <w:ilvl w:val="1"/>
          <w:numId w:val="78"/>
        </w:numPr>
        <w:autoSpaceDE w:val="0"/>
        <w:autoSpaceDN w:val="0"/>
        <w:adjustRightInd w:val="0"/>
        <w:spacing w:after="0" w:line="240" w:lineRule="auto"/>
        <w:jc w:val="both"/>
        <w:rPr>
          <w:rFonts w:ascii="Times New Roman" w:hAnsi="Times New Roman"/>
        </w:rPr>
      </w:pPr>
      <w:proofErr w:type="gramStart"/>
      <w:r w:rsidRPr="000353DF">
        <w:rPr>
          <w:rFonts w:ascii="Times New Roman" w:hAnsi="Times New Roman"/>
        </w:rPr>
        <w:t>natychmiastowego</w:t>
      </w:r>
      <w:proofErr w:type="gramEnd"/>
      <w:r w:rsidRPr="000353DF">
        <w:rPr>
          <w:rFonts w:ascii="Times New Roman" w:hAnsi="Times New Roman"/>
        </w:rPr>
        <w:t xml:space="preserve"> zgłoszenia dyrekcji szkoły faktu zaistnienia wypadku i podjęcia działań zmierzających do udzielenia pierwszej pomocy i zapewnienia dalszej opieki oraz zabezpieczenia miejsca wypadku.</w:t>
      </w:r>
    </w:p>
    <w:p w:rsidR="008C5768" w:rsidRPr="000353DF" w:rsidRDefault="008C5768" w:rsidP="008C5768">
      <w:pPr>
        <w:numPr>
          <w:ilvl w:val="0"/>
          <w:numId w:val="77"/>
        </w:numPr>
        <w:autoSpaceDE w:val="0"/>
        <w:autoSpaceDN w:val="0"/>
        <w:adjustRightInd w:val="0"/>
        <w:spacing w:after="0" w:line="240" w:lineRule="auto"/>
        <w:jc w:val="both"/>
        <w:rPr>
          <w:rFonts w:ascii="Times New Roman" w:hAnsi="Times New Roman"/>
        </w:rPr>
      </w:pPr>
      <w:r w:rsidRPr="000353DF">
        <w:rPr>
          <w:rFonts w:ascii="Times New Roman" w:hAnsi="Times New Roman"/>
        </w:rPr>
        <w:t>Nauczyciel nie może pod żadnym pozorem zejść z dyżuru bez ustalenia zastępstwa i poinformowania o tym fakcie dyrektora lub wicedyrektora.</w:t>
      </w:r>
    </w:p>
    <w:p w:rsidR="008C5768" w:rsidRPr="000353DF" w:rsidRDefault="008C5768" w:rsidP="008C5768">
      <w:pPr>
        <w:numPr>
          <w:ilvl w:val="0"/>
          <w:numId w:val="77"/>
        </w:numPr>
        <w:autoSpaceDE w:val="0"/>
        <w:autoSpaceDN w:val="0"/>
        <w:adjustRightInd w:val="0"/>
        <w:spacing w:after="0" w:line="240" w:lineRule="auto"/>
        <w:jc w:val="both"/>
        <w:rPr>
          <w:rFonts w:ascii="Times New Roman" w:hAnsi="Times New Roman"/>
        </w:rPr>
      </w:pPr>
      <w:r w:rsidRPr="000353DF">
        <w:rPr>
          <w:rFonts w:ascii="Times New Roman" w:hAnsi="Times New Roman"/>
        </w:rPr>
        <w:t>Nauczyciel obowiązany jest zapewnić właściwy nadzór i bezpieczeństwo uczniom biorącym udział w pracach na rzecz szkoły i środowiska. Prace mogą być wykonywane po zaopatrzeniu uczniów w odpowiedni do ich wykonywania sprzęt, urządzenia i środki ochrony indywidualnej.</w:t>
      </w:r>
    </w:p>
    <w:p w:rsidR="008C5768" w:rsidRPr="000353DF" w:rsidRDefault="008C5768" w:rsidP="008C5768">
      <w:pPr>
        <w:numPr>
          <w:ilvl w:val="0"/>
          <w:numId w:val="77"/>
        </w:numPr>
        <w:autoSpaceDE w:val="0"/>
        <w:autoSpaceDN w:val="0"/>
        <w:adjustRightInd w:val="0"/>
        <w:spacing w:after="0" w:line="240" w:lineRule="auto"/>
        <w:jc w:val="both"/>
        <w:rPr>
          <w:rFonts w:ascii="Times New Roman" w:hAnsi="Times New Roman"/>
        </w:rPr>
      </w:pPr>
      <w:r w:rsidRPr="000353DF">
        <w:rPr>
          <w:rFonts w:ascii="Times New Roman" w:hAnsi="Times New Roman"/>
        </w:rPr>
        <w:t>Nauczyciel jest zobowiązany do niezwłocznego przerwania i wyprowadzenia z zagrożonych miejsc osób powierzonych opiece, jeżeli stan zagrożenia powstanie lub ujawni się w czasie zajęć.</w:t>
      </w:r>
    </w:p>
    <w:p w:rsidR="008C5768" w:rsidRPr="000353DF" w:rsidRDefault="008C5768" w:rsidP="008C5768">
      <w:pPr>
        <w:numPr>
          <w:ilvl w:val="0"/>
          <w:numId w:val="77"/>
        </w:numPr>
        <w:autoSpaceDE w:val="0"/>
        <w:autoSpaceDN w:val="0"/>
        <w:adjustRightInd w:val="0"/>
        <w:spacing w:after="0" w:line="240" w:lineRule="auto"/>
        <w:jc w:val="both"/>
        <w:rPr>
          <w:rFonts w:ascii="Times New Roman" w:hAnsi="Times New Roman"/>
        </w:rPr>
      </w:pPr>
      <w:r w:rsidRPr="000353DF">
        <w:rPr>
          <w:rFonts w:ascii="Times New Roman" w:hAnsi="Times New Roman"/>
        </w:rPr>
        <w:t xml:space="preserve">Nauczyciel nie powinien rozpoczynać </w:t>
      </w:r>
      <w:proofErr w:type="gramStart"/>
      <w:r w:rsidRPr="000353DF">
        <w:rPr>
          <w:rFonts w:ascii="Times New Roman" w:hAnsi="Times New Roman"/>
        </w:rPr>
        <w:t>zajęć,  jeżeli</w:t>
      </w:r>
      <w:proofErr w:type="gramEnd"/>
      <w:r w:rsidRPr="000353DF">
        <w:rPr>
          <w:rFonts w:ascii="Times New Roman" w:hAnsi="Times New Roman"/>
        </w:rPr>
        <w:t xml:space="preserve"> w pomieszczeniach lub innych miejscach, w których mają być prowadzone zajęcia stan znajdującego się wyposażenia stwarza zagrożenia dla bezpieczeństwa.</w:t>
      </w:r>
    </w:p>
    <w:p w:rsidR="008C5768" w:rsidRPr="000353DF" w:rsidRDefault="008C5768" w:rsidP="008C5768">
      <w:pPr>
        <w:numPr>
          <w:ilvl w:val="0"/>
          <w:numId w:val="77"/>
        </w:numPr>
        <w:autoSpaceDE w:val="0"/>
        <w:autoSpaceDN w:val="0"/>
        <w:adjustRightInd w:val="0"/>
        <w:spacing w:after="0" w:line="240" w:lineRule="auto"/>
        <w:jc w:val="both"/>
        <w:rPr>
          <w:rFonts w:ascii="Times New Roman" w:hAnsi="Times New Roman"/>
        </w:rPr>
      </w:pPr>
      <w:r w:rsidRPr="000353DF">
        <w:rPr>
          <w:rFonts w:ascii="Times New Roman" w:hAnsi="Times New Roman"/>
        </w:rPr>
        <w:t>Nauczyciel zobowiązany jest do przestrzegania ustalonych godzin rozpoczynania i kończenia zajęć edukacyjnych oraz respektowania prawa uczniów do pełnych przerw międzylekcyjnych.</w:t>
      </w:r>
    </w:p>
    <w:p w:rsidR="008C5768" w:rsidRPr="000353DF" w:rsidRDefault="008C5768" w:rsidP="008C5768">
      <w:pPr>
        <w:numPr>
          <w:ilvl w:val="0"/>
          <w:numId w:val="77"/>
        </w:numPr>
        <w:autoSpaceDE w:val="0"/>
        <w:autoSpaceDN w:val="0"/>
        <w:adjustRightInd w:val="0"/>
        <w:spacing w:after="0" w:line="240" w:lineRule="auto"/>
        <w:jc w:val="both"/>
        <w:rPr>
          <w:rFonts w:ascii="Times New Roman" w:hAnsi="Times New Roman"/>
        </w:rPr>
      </w:pPr>
      <w:r w:rsidRPr="000353DF">
        <w:rPr>
          <w:rFonts w:ascii="Times New Roman" w:hAnsi="Times New Roman"/>
        </w:rPr>
        <w:t xml:space="preserve">Nauczyciel ma obowiązek zapoznać się i przestrzegać </w:t>
      </w:r>
      <w:r w:rsidRPr="000353DF">
        <w:rPr>
          <w:rFonts w:ascii="Times New Roman" w:hAnsi="Times New Roman"/>
          <w:i/>
          <w:iCs/>
        </w:rPr>
        <w:t xml:space="preserve">Instrukcji Bezpieczeństwa Pożarowego </w:t>
      </w:r>
      <w:r w:rsidRPr="000353DF">
        <w:rPr>
          <w:rFonts w:ascii="Times New Roman" w:hAnsi="Times New Roman"/>
        </w:rPr>
        <w:t>w szkole.</w:t>
      </w:r>
    </w:p>
    <w:p w:rsidR="008C5768" w:rsidRPr="000353DF" w:rsidRDefault="008C5768" w:rsidP="008C5768">
      <w:pPr>
        <w:numPr>
          <w:ilvl w:val="0"/>
          <w:numId w:val="77"/>
        </w:numPr>
        <w:autoSpaceDE w:val="0"/>
        <w:autoSpaceDN w:val="0"/>
        <w:adjustRightInd w:val="0"/>
        <w:spacing w:after="0" w:line="240" w:lineRule="auto"/>
        <w:jc w:val="both"/>
        <w:rPr>
          <w:rFonts w:ascii="Times New Roman" w:hAnsi="Times New Roman"/>
        </w:rPr>
      </w:pPr>
      <w:r w:rsidRPr="000353DF">
        <w:rPr>
          <w:rFonts w:ascii="Times New Roman" w:hAnsi="Times New Roman"/>
        </w:rPr>
        <w:t xml:space="preserve">Nauczyciel organizujący wyjście uczniów ze szkoły lub wycieczkę ma obowiązek przestrzegać zasad ujętych w procedurze </w:t>
      </w:r>
      <w:r w:rsidRPr="000353DF">
        <w:rPr>
          <w:rFonts w:ascii="Times New Roman" w:hAnsi="Times New Roman"/>
          <w:i/>
          <w:iCs/>
        </w:rPr>
        <w:t>Organizacji wycieczek szkolnych i zagranicznych</w:t>
      </w:r>
      <w:r w:rsidRPr="000353DF">
        <w:rPr>
          <w:rFonts w:ascii="Times New Roman" w:hAnsi="Times New Roman"/>
        </w:rPr>
        <w:t>, obowiązującej w szkole.</w:t>
      </w:r>
    </w:p>
    <w:p w:rsidR="008C5768" w:rsidRPr="000353DF" w:rsidRDefault="008C5768" w:rsidP="008C5768">
      <w:pPr>
        <w:numPr>
          <w:ilvl w:val="0"/>
          <w:numId w:val="77"/>
        </w:numPr>
        <w:autoSpaceDE w:val="0"/>
        <w:autoSpaceDN w:val="0"/>
        <w:adjustRightInd w:val="0"/>
        <w:spacing w:after="0" w:line="240" w:lineRule="auto"/>
        <w:jc w:val="both"/>
        <w:rPr>
          <w:rFonts w:ascii="Times New Roman" w:hAnsi="Times New Roman"/>
        </w:rPr>
      </w:pPr>
      <w:r w:rsidRPr="000353DF">
        <w:rPr>
          <w:rFonts w:ascii="Times New Roman" w:hAnsi="Times New Roman"/>
        </w:rPr>
        <w:t>Nauczyciel w trakcie prowadzonych zajęć w klasie:</w:t>
      </w:r>
    </w:p>
    <w:p w:rsidR="008C5768" w:rsidRPr="000353DF" w:rsidRDefault="008C5768" w:rsidP="008C5768">
      <w:pPr>
        <w:numPr>
          <w:ilvl w:val="1"/>
          <w:numId w:val="79"/>
        </w:numPr>
        <w:autoSpaceDE w:val="0"/>
        <w:autoSpaceDN w:val="0"/>
        <w:adjustRightInd w:val="0"/>
        <w:spacing w:after="0" w:line="240" w:lineRule="auto"/>
        <w:jc w:val="both"/>
        <w:rPr>
          <w:rFonts w:ascii="Times New Roman" w:hAnsi="Times New Roman"/>
        </w:rPr>
      </w:pPr>
      <w:proofErr w:type="gramStart"/>
      <w:r w:rsidRPr="000353DF">
        <w:rPr>
          <w:rFonts w:ascii="Times New Roman" w:hAnsi="Times New Roman"/>
        </w:rPr>
        <w:lastRenderedPageBreak/>
        <w:t>ma</w:t>
      </w:r>
      <w:proofErr w:type="gramEnd"/>
      <w:r w:rsidRPr="000353DF">
        <w:rPr>
          <w:rFonts w:ascii="Times New Roman" w:hAnsi="Times New Roman"/>
        </w:rPr>
        <w:t xml:space="preserve"> obowiązek wejść do sali pierwszy, by sprawdzić czy warunki do prowadzenia lekcji nie zagrażają bezpieczeństwu uczniów i nauczyciela. Jeżeli sala lekcyjna nie odpowiada warunkom </w:t>
      </w:r>
      <w:proofErr w:type="gramStart"/>
      <w:r w:rsidRPr="000353DF">
        <w:rPr>
          <w:rFonts w:ascii="Times New Roman" w:hAnsi="Times New Roman"/>
        </w:rPr>
        <w:t>bezpieczeństwa  ma</w:t>
      </w:r>
      <w:proofErr w:type="gramEnd"/>
      <w:r w:rsidRPr="000353DF">
        <w:rPr>
          <w:rFonts w:ascii="Times New Roman" w:hAnsi="Times New Roman"/>
        </w:rPr>
        <w:t xml:space="preserve"> obowiązek zgłosić to do dyrektora celem usunięcia usterek. Do czasu naprawienia </w:t>
      </w:r>
      <w:proofErr w:type="gramStart"/>
      <w:r w:rsidRPr="000353DF">
        <w:rPr>
          <w:rFonts w:ascii="Times New Roman" w:hAnsi="Times New Roman"/>
        </w:rPr>
        <w:t>usterek  ma</w:t>
      </w:r>
      <w:proofErr w:type="gramEnd"/>
      <w:r w:rsidRPr="000353DF">
        <w:rPr>
          <w:rFonts w:ascii="Times New Roman" w:hAnsi="Times New Roman"/>
        </w:rPr>
        <w:t xml:space="preserve"> prawo odmówić prowadzenia zajęć w danym miejscu,</w:t>
      </w:r>
    </w:p>
    <w:p w:rsidR="008C5768" w:rsidRPr="000353DF" w:rsidRDefault="008C5768" w:rsidP="008C5768">
      <w:pPr>
        <w:numPr>
          <w:ilvl w:val="1"/>
          <w:numId w:val="79"/>
        </w:numPr>
        <w:autoSpaceDE w:val="0"/>
        <w:autoSpaceDN w:val="0"/>
        <w:adjustRightInd w:val="0"/>
        <w:spacing w:after="0" w:line="240" w:lineRule="auto"/>
        <w:rPr>
          <w:rFonts w:ascii="Times New Roman" w:hAnsi="Times New Roman"/>
        </w:rPr>
      </w:pPr>
      <w:r w:rsidRPr="000353DF">
        <w:rPr>
          <w:rFonts w:ascii="Times New Roman" w:hAnsi="Times New Roman"/>
        </w:rPr>
        <w:t xml:space="preserve"> </w:t>
      </w:r>
      <w:proofErr w:type="gramStart"/>
      <w:r w:rsidRPr="000353DF">
        <w:rPr>
          <w:rFonts w:ascii="Times New Roman" w:hAnsi="Times New Roman"/>
        </w:rPr>
        <w:t>nie</w:t>
      </w:r>
      <w:proofErr w:type="gramEnd"/>
      <w:r w:rsidRPr="000353DF">
        <w:rPr>
          <w:rFonts w:ascii="Times New Roman" w:hAnsi="Times New Roman"/>
        </w:rPr>
        <w:t xml:space="preserve"> może pozostawić uczniów bez żadnej opieki,</w:t>
      </w:r>
    </w:p>
    <w:p w:rsidR="008C5768" w:rsidRPr="000353DF" w:rsidRDefault="008C5768" w:rsidP="008C5768">
      <w:pPr>
        <w:numPr>
          <w:ilvl w:val="1"/>
          <w:numId w:val="79"/>
        </w:numPr>
        <w:autoSpaceDE w:val="0"/>
        <w:autoSpaceDN w:val="0"/>
        <w:adjustRightInd w:val="0"/>
        <w:spacing w:after="0" w:line="240" w:lineRule="auto"/>
        <w:jc w:val="both"/>
        <w:rPr>
          <w:rFonts w:ascii="Times New Roman" w:hAnsi="Times New Roman"/>
        </w:rPr>
      </w:pPr>
      <w:r w:rsidRPr="000353DF">
        <w:rPr>
          <w:rFonts w:ascii="Times New Roman" w:hAnsi="Times New Roman"/>
        </w:rPr>
        <w:t xml:space="preserve">w razie stwierdzenia niedyspozycji ucznia, jeśli stan jego zdrowia pozwala na to, </w:t>
      </w:r>
      <w:proofErr w:type="gramStart"/>
      <w:r w:rsidRPr="000353DF">
        <w:rPr>
          <w:rFonts w:ascii="Times New Roman" w:hAnsi="Times New Roman"/>
        </w:rPr>
        <w:t>może  skierować</w:t>
      </w:r>
      <w:proofErr w:type="gramEnd"/>
      <w:r w:rsidRPr="000353DF">
        <w:rPr>
          <w:rFonts w:ascii="Times New Roman" w:hAnsi="Times New Roman"/>
        </w:rPr>
        <w:t xml:space="preserve"> go w towarzystwie drugiej osoby do pielęgniarki szkolnej; jeśli zaistnieje potrzeba powinien  udzielić mu pierwszej pomocy przedlekarskiej; o zaistniałej sytuacji należy powiadomić rodziców ucznia; jeśli jest to nagły wypadek powiadomić dyrektora, </w:t>
      </w:r>
    </w:p>
    <w:p w:rsidR="008C5768" w:rsidRPr="000353DF" w:rsidRDefault="008C5768" w:rsidP="008C5768">
      <w:pPr>
        <w:numPr>
          <w:ilvl w:val="1"/>
          <w:numId w:val="79"/>
        </w:numPr>
        <w:autoSpaceDE w:val="0"/>
        <w:autoSpaceDN w:val="0"/>
        <w:adjustRightInd w:val="0"/>
        <w:spacing w:after="0" w:line="240" w:lineRule="auto"/>
        <w:jc w:val="both"/>
        <w:rPr>
          <w:rFonts w:ascii="Times New Roman" w:hAnsi="Times New Roman"/>
        </w:rPr>
      </w:pPr>
      <w:proofErr w:type="gramStart"/>
      <w:r w:rsidRPr="000353DF">
        <w:rPr>
          <w:rFonts w:ascii="Times New Roman" w:hAnsi="Times New Roman"/>
        </w:rPr>
        <w:t>powinien</w:t>
      </w:r>
      <w:proofErr w:type="gramEnd"/>
      <w:r w:rsidRPr="000353DF">
        <w:rPr>
          <w:rFonts w:ascii="Times New Roman" w:hAnsi="Times New Roman"/>
        </w:rPr>
        <w:t xml:space="preserve"> kontrolować właściwą postawę uczniów w czasie zajęć; korygować zauważone błędy i dbać o czystość, ład i porządek podczas trwania lekcji i po jej zakończeniu,</w:t>
      </w:r>
    </w:p>
    <w:p w:rsidR="008C5768" w:rsidRPr="000353DF" w:rsidRDefault="008C5768" w:rsidP="008C5768">
      <w:pPr>
        <w:numPr>
          <w:ilvl w:val="1"/>
          <w:numId w:val="79"/>
        </w:numPr>
        <w:autoSpaceDE w:val="0"/>
        <w:autoSpaceDN w:val="0"/>
        <w:adjustRightInd w:val="0"/>
        <w:spacing w:after="0" w:line="240" w:lineRule="auto"/>
        <w:jc w:val="both"/>
        <w:rPr>
          <w:rFonts w:ascii="Times New Roman" w:hAnsi="Times New Roman"/>
        </w:rPr>
      </w:pPr>
      <w:proofErr w:type="gramStart"/>
      <w:r w:rsidRPr="000353DF">
        <w:rPr>
          <w:rFonts w:ascii="Times New Roman" w:hAnsi="Times New Roman"/>
        </w:rPr>
        <w:t>po</w:t>
      </w:r>
      <w:proofErr w:type="gramEnd"/>
      <w:r w:rsidRPr="000353DF">
        <w:rPr>
          <w:rFonts w:ascii="Times New Roman" w:hAnsi="Times New Roman"/>
        </w:rPr>
        <w:t xml:space="preserve"> skończonej lekcji powinien sam otworzyć drzwi, by nie dopuścić do gwałtownego ich otwarcia przez wybiegających uczniów,</w:t>
      </w:r>
    </w:p>
    <w:p w:rsidR="008C5768" w:rsidRPr="000353DF" w:rsidRDefault="008C5768" w:rsidP="008C5768">
      <w:pPr>
        <w:numPr>
          <w:ilvl w:val="1"/>
          <w:numId w:val="79"/>
        </w:numPr>
        <w:autoSpaceDE w:val="0"/>
        <w:autoSpaceDN w:val="0"/>
        <w:adjustRightInd w:val="0"/>
        <w:spacing w:after="0" w:line="240" w:lineRule="auto"/>
        <w:jc w:val="both"/>
        <w:rPr>
          <w:rFonts w:ascii="Times New Roman" w:hAnsi="Times New Roman"/>
        </w:rPr>
      </w:pPr>
      <w:proofErr w:type="gramStart"/>
      <w:r w:rsidRPr="000353DF">
        <w:rPr>
          <w:rFonts w:ascii="Times New Roman" w:hAnsi="Times New Roman"/>
        </w:rPr>
        <w:t>uczniów</w:t>
      </w:r>
      <w:proofErr w:type="gramEnd"/>
      <w:r w:rsidRPr="000353DF">
        <w:rPr>
          <w:rFonts w:ascii="Times New Roman" w:hAnsi="Times New Roman"/>
        </w:rPr>
        <w:t xml:space="preserve"> chcących skorzystać z toalety nauczyciel zwalnia pojedynczo,</w:t>
      </w:r>
    </w:p>
    <w:p w:rsidR="008C5768" w:rsidRPr="000353DF" w:rsidRDefault="008C5768" w:rsidP="008C5768">
      <w:pPr>
        <w:numPr>
          <w:ilvl w:val="1"/>
          <w:numId w:val="79"/>
        </w:numPr>
        <w:autoSpaceDE w:val="0"/>
        <w:autoSpaceDN w:val="0"/>
        <w:adjustRightInd w:val="0"/>
        <w:spacing w:after="0" w:line="240" w:lineRule="auto"/>
        <w:jc w:val="both"/>
        <w:rPr>
          <w:rFonts w:ascii="Times New Roman" w:hAnsi="Times New Roman"/>
        </w:rPr>
      </w:pPr>
      <w:proofErr w:type="gramStart"/>
      <w:r w:rsidRPr="000353DF">
        <w:rPr>
          <w:rFonts w:ascii="Times New Roman" w:hAnsi="Times New Roman"/>
        </w:rPr>
        <w:t>przed</w:t>
      </w:r>
      <w:proofErr w:type="gramEnd"/>
      <w:r w:rsidRPr="000353DF">
        <w:rPr>
          <w:rFonts w:ascii="Times New Roman" w:hAnsi="Times New Roman"/>
        </w:rPr>
        <w:t xml:space="preserve"> rozpoczęciem lekcji nauczyciel zobowiązany jest do wywietrzenia sali lekcyjnej, zapewnienia właściwego oświetlenia i temperatury,</w:t>
      </w:r>
    </w:p>
    <w:p w:rsidR="008C5768" w:rsidRPr="000353DF" w:rsidRDefault="008C5768" w:rsidP="008C5768">
      <w:pPr>
        <w:numPr>
          <w:ilvl w:val="1"/>
          <w:numId w:val="79"/>
        </w:numPr>
        <w:autoSpaceDE w:val="0"/>
        <w:autoSpaceDN w:val="0"/>
        <w:adjustRightInd w:val="0"/>
        <w:spacing w:after="0" w:line="240" w:lineRule="auto"/>
        <w:jc w:val="both"/>
        <w:rPr>
          <w:rFonts w:ascii="Times New Roman" w:hAnsi="Times New Roman"/>
        </w:rPr>
      </w:pPr>
      <w:r w:rsidRPr="000353DF">
        <w:rPr>
          <w:rFonts w:ascii="Times New Roman" w:hAnsi="Times New Roman"/>
        </w:rPr>
        <w:t xml:space="preserve"> </w:t>
      </w:r>
      <w:proofErr w:type="gramStart"/>
      <w:r w:rsidRPr="000353DF">
        <w:rPr>
          <w:rFonts w:ascii="Times New Roman" w:hAnsi="Times New Roman"/>
        </w:rPr>
        <w:t>ustala</w:t>
      </w:r>
      <w:proofErr w:type="gramEnd"/>
      <w:r w:rsidRPr="000353DF">
        <w:rPr>
          <w:rFonts w:ascii="Times New Roman" w:hAnsi="Times New Roman"/>
        </w:rPr>
        <w:t xml:space="preserve"> zasady korzystania z sali lekcyjnej. </w:t>
      </w:r>
    </w:p>
    <w:p w:rsidR="008C5768" w:rsidRPr="000353DF" w:rsidRDefault="008C5768" w:rsidP="008C5768">
      <w:pPr>
        <w:numPr>
          <w:ilvl w:val="0"/>
          <w:numId w:val="77"/>
        </w:numPr>
        <w:autoSpaceDE w:val="0"/>
        <w:autoSpaceDN w:val="0"/>
        <w:adjustRightInd w:val="0"/>
        <w:spacing w:after="0" w:line="240" w:lineRule="auto"/>
        <w:jc w:val="both"/>
        <w:rPr>
          <w:rFonts w:ascii="Times New Roman" w:hAnsi="Times New Roman"/>
        </w:rPr>
      </w:pPr>
      <w:r w:rsidRPr="000353DF">
        <w:rPr>
          <w:rFonts w:ascii="Times New Roman" w:hAnsi="Times New Roman"/>
        </w:rPr>
        <w:t>Wychowawcy klas są zobowiązani zapoznać uczniów z:</w:t>
      </w:r>
    </w:p>
    <w:p w:rsidR="008C5768" w:rsidRPr="000353DF" w:rsidRDefault="008C5768" w:rsidP="008C5768">
      <w:pPr>
        <w:numPr>
          <w:ilvl w:val="0"/>
          <w:numId w:val="80"/>
        </w:numPr>
        <w:autoSpaceDE w:val="0"/>
        <w:autoSpaceDN w:val="0"/>
        <w:adjustRightInd w:val="0"/>
        <w:spacing w:after="0" w:line="240" w:lineRule="auto"/>
        <w:jc w:val="both"/>
        <w:rPr>
          <w:rFonts w:ascii="Times New Roman" w:hAnsi="Times New Roman"/>
        </w:rPr>
      </w:pPr>
      <w:proofErr w:type="gramStart"/>
      <w:r w:rsidRPr="000353DF">
        <w:rPr>
          <w:rFonts w:ascii="Times New Roman" w:hAnsi="Times New Roman"/>
        </w:rPr>
        <w:t>zasadami</w:t>
      </w:r>
      <w:proofErr w:type="gramEnd"/>
      <w:r w:rsidRPr="000353DF">
        <w:rPr>
          <w:rFonts w:ascii="Times New Roman" w:hAnsi="Times New Roman"/>
        </w:rPr>
        <w:t xml:space="preserve"> postępowania w razie zauważenia ognia,</w:t>
      </w:r>
    </w:p>
    <w:p w:rsidR="008C5768" w:rsidRPr="000353DF" w:rsidRDefault="008C5768" w:rsidP="008C5768">
      <w:pPr>
        <w:numPr>
          <w:ilvl w:val="0"/>
          <w:numId w:val="80"/>
        </w:numPr>
        <w:autoSpaceDE w:val="0"/>
        <w:autoSpaceDN w:val="0"/>
        <w:adjustRightInd w:val="0"/>
        <w:spacing w:after="0" w:line="240" w:lineRule="auto"/>
        <w:jc w:val="both"/>
        <w:rPr>
          <w:rFonts w:ascii="Times New Roman" w:hAnsi="Times New Roman"/>
        </w:rPr>
      </w:pPr>
      <w:proofErr w:type="gramStart"/>
      <w:r w:rsidRPr="000353DF">
        <w:rPr>
          <w:rFonts w:ascii="Times New Roman" w:hAnsi="Times New Roman"/>
        </w:rPr>
        <w:t>sygnałami</w:t>
      </w:r>
      <w:proofErr w:type="gramEnd"/>
      <w:r w:rsidRPr="000353DF">
        <w:rPr>
          <w:rFonts w:ascii="Times New Roman" w:hAnsi="Times New Roman"/>
        </w:rPr>
        <w:t xml:space="preserve"> alarmowymi na wypadek zagrożenia,</w:t>
      </w:r>
    </w:p>
    <w:p w:rsidR="008C5768" w:rsidRPr="000353DF" w:rsidRDefault="008C5768" w:rsidP="008C5768">
      <w:pPr>
        <w:numPr>
          <w:ilvl w:val="0"/>
          <w:numId w:val="80"/>
        </w:numPr>
        <w:autoSpaceDE w:val="0"/>
        <w:autoSpaceDN w:val="0"/>
        <w:adjustRightInd w:val="0"/>
        <w:spacing w:after="0" w:line="240" w:lineRule="auto"/>
        <w:jc w:val="both"/>
        <w:rPr>
          <w:rFonts w:ascii="Times New Roman" w:hAnsi="Times New Roman"/>
        </w:rPr>
      </w:pPr>
      <w:proofErr w:type="gramStart"/>
      <w:r w:rsidRPr="000353DF">
        <w:rPr>
          <w:rFonts w:ascii="Times New Roman" w:hAnsi="Times New Roman"/>
        </w:rPr>
        <w:t>planami</w:t>
      </w:r>
      <w:proofErr w:type="gramEnd"/>
      <w:r w:rsidRPr="000353DF">
        <w:rPr>
          <w:rFonts w:ascii="Times New Roman" w:hAnsi="Times New Roman"/>
        </w:rPr>
        <w:t xml:space="preserve"> ewakuacji, oznakowaniem dróg ewakuacyjnych,</w:t>
      </w:r>
    </w:p>
    <w:p w:rsidR="008C5768" w:rsidRPr="000353DF" w:rsidRDefault="008C5768" w:rsidP="008C5768">
      <w:pPr>
        <w:numPr>
          <w:ilvl w:val="0"/>
          <w:numId w:val="80"/>
        </w:numPr>
        <w:autoSpaceDE w:val="0"/>
        <w:autoSpaceDN w:val="0"/>
        <w:adjustRightInd w:val="0"/>
        <w:spacing w:after="0" w:line="240" w:lineRule="auto"/>
        <w:jc w:val="both"/>
        <w:rPr>
          <w:rFonts w:ascii="Times New Roman" w:hAnsi="Times New Roman"/>
        </w:rPr>
      </w:pPr>
      <w:proofErr w:type="gramStart"/>
      <w:r w:rsidRPr="000353DF">
        <w:rPr>
          <w:rFonts w:ascii="Times New Roman" w:hAnsi="Times New Roman"/>
        </w:rPr>
        <w:t>zasadami</w:t>
      </w:r>
      <w:proofErr w:type="gramEnd"/>
      <w:r w:rsidRPr="000353DF">
        <w:rPr>
          <w:rFonts w:ascii="Times New Roman" w:hAnsi="Times New Roman"/>
        </w:rPr>
        <w:t xml:space="preserve"> zachowania i wynikającymi z tego obowiązkami w czasie zagrożenia.</w:t>
      </w:r>
    </w:p>
    <w:p w:rsidR="008C5768" w:rsidRPr="000353DF" w:rsidRDefault="008C5768" w:rsidP="008C5768">
      <w:pPr>
        <w:numPr>
          <w:ilvl w:val="0"/>
          <w:numId w:val="77"/>
        </w:numPr>
        <w:spacing w:after="0" w:line="240" w:lineRule="auto"/>
        <w:rPr>
          <w:rFonts w:ascii="Times New Roman" w:eastAsia="Times New Roman" w:hAnsi="Times New Roman"/>
          <w:lang w:eastAsia="pl-PL"/>
        </w:rPr>
      </w:pPr>
      <w:r w:rsidRPr="000353DF">
        <w:rPr>
          <w:rFonts w:ascii="Times New Roman" w:eastAsia="Times New Roman" w:hAnsi="Times New Roman"/>
          <w:lang w:eastAsia="pl-PL"/>
        </w:rPr>
        <w:t>Do zadań nauczyciela należy:</w:t>
      </w:r>
    </w:p>
    <w:p w:rsidR="008C5768" w:rsidRPr="000353DF" w:rsidRDefault="008C5768" w:rsidP="008C5768">
      <w:pPr>
        <w:numPr>
          <w:ilvl w:val="0"/>
          <w:numId w:val="81"/>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uchylony</w:t>
      </w:r>
      <w:proofErr w:type="gramEnd"/>
    </w:p>
    <w:p w:rsidR="008C5768" w:rsidRPr="000353DF" w:rsidRDefault="008C5768" w:rsidP="008C5768">
      <w:pPr>
        <w:numPr>
          <w:ilvl w:val="0"/>
          <w:numId w:val="81"/>
        </w:numPr>
        <w:spacing w:after="0" w:line="240" w:lineRule="auto"/>
        <w:jc w:val="both"/>
        <w:rPr>
          <w:rFonts w:ascii="Times New Roman" w:eastAsia="Times New Roman" w:hAnsi="Times New Roman"/>
          <w:strike/>
          <w:lang w:eastAsia="pl-PL"/>
        </w:rPr>
      </w:pPr>
      <w:proofErr w:type="gramStart"/>
      <w:r w:rsidRPr="000353DF">
        <w:rPr>
          <w:rFonts w:ascii="Times New Roman" w:eastAsia="Times New Roman" w:hAnsi="Times New Roman"/>
          <w:lang w:eastAsia="pl-PL"/>
        </w:rPr>
        <w:t>dbanie</w:t>
      </w:r>
      <w:proofErr w:type="gramEnd"/>
      <w:r w:rsidRPr="000353DF">
        <w:rPr>
          <w:rFonts w:ascii="Times New Roman" w:eastAsia="Times New Roman" w:hAnsi="Times New Roman"/>
          <w:lang w:eastAsia="pl-PL"/>
        </w:rPr>
        <w:t xml:space="preserve"> o powierzone mu pomoce i sprzęt </w:t>
      </w:r>
    </w:p>
    <w:p w:rsidR="008C5768" w:rsidRPr="000353DF" w:rsidRDefault="008C5768" w:rsidP="008C5768">
      <w:pPr>
        <w:numPr>
          <w:ilvl w:val="0"/>
          <w:numId w:val="81"/>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uchylony</w:t>
      </w:r>
      <w:proofErr w:type="gramEnd"/>
    </w:p>
    <w:p w:rsidR="008C5768" w:rsidRPr="000353DF" w:rsidRDefault="008C5768" w:rsidP="008C5768">
      <w:pPr>
        <w:numPr>
          <w:ilvl w:val="0"/>
          <w:numId w:val="81"/>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uchylony</w:t>
      </w:r>
      <w:proofErr w:type="gramEnd"/>
    </w:p>
    <w:p w:rsidR="00A8053F" w:rsidRPr="000353DF" w:rsidRDefault="008C5768" w:rsidP="008C5768">
      <w:pPr>
        <w:numPr>
          <w:ilvl w:val="0"/>
          <w:numId w:val="81"/>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bezstronne</w:t>
      </w:r>
      <w:proofErr w:type="gramEnd"/>
      <w:r w:rsidRPr="000353DF">
        <w:rPr>
          <w:rFonts w:ascii="Times New Roman" w:eastAsia="Times New Roman" w:hAnsi="Times New Roman"/>
          <w:lang w:eastAsia="pl-PL"/>
        </w:rPr>
        <w:t>, obiektywne oraz sprawiedliwe ocenianie i traktowanie wszystkich uczniów, udostępnia</w:t>
      </w:r>
      <w:r w:rsidR="0025610F" w:rsidRPr="000353DF">
        <w:rPr>
          <w:rFonts w:ascii="Times New Roman" w:eastAsia="Times New Roman" w:hAnsi="Times New Roman"/>
          <w:lang w:eastAsia="pl-PL"/>
        </w:rPr>
        <w:t>nie</w:t>
      </w:r>
      <w:r w:rsidR="00A8053F" w:rsidRPr="000353DF">
        <w:rPr>
          <w:rFonts w:ascii="Times New Roman" w:eastAsia="Times New Roman" w:hAnsi="Times New Roman"/>
          <w:lang w:eastAsia="pl-PL"/>
        </w:rPr>
        <w:t xml:space="preserve"> im </w:t>
      </w:r>
      <w:r w:rsidR="00CA2372" w:rsidRPr="000353DF">
        <w:rPr>
          <w:rFonts w:ascii="Times New Roman" w:eastAsia="Times New Roman" w:hAnsi="Times New Roman"/>
          <w:lang w:eastAsia="pl-PL"/>
        </w:rPr>
        <w:t xml:space="preserve">w czasie zajęć edukacyjnych </w:t>
      </w:r>
      <w:r w:rsidRPr="000353DF">
        <w:rPr>
          <w:rFonts w:ascii="Times New Roman" w:eastAsia="Times New Roman" w:hAnsi="Times New Roman"/>
          <w:lang w:eastAsia="pl-PL"/>
        </w:rPr>
        <w:t>sprawdzonych i ocenionych prac kontrolnych</w:t>
      </w:r>
      <w:r w:rsidR="00A8053F" w:rsidRPr="000353DF">
        <w:rPr>
          <w:rFonts w:ascii="Times New Roman" w:eastAsia="Times New Roman" w:hAnsi="Times New Roman"/>
          <w:lang w:eastAsia="pl-PL"/>
        </w:rPr>
        <w:t>,</w:t>
      </w:r>
    </w:p>
    <w:p w:rsidR="0033227B" w:rsidRPr="000353DF" w:rsidRDefault="00A8053F" w:rsidP="00A8053F">
      <w:pPr>
        <w:spacing w:after="0" w:line="240" w:lineRule="auto"/>
        <w:ind w:left="1080"/>
        <w:jc w:val="both"/>
        <w:rPr>
          <w:rFonts w:ascii="Times New Roman" w:eastAsia="Times New Roman" w:hAnsi="Times New Roman"/>
          <w:lang w:eastAsia="pl-PL"/>
        </w:rPr>
      </w:pPr>
      <w:r w:rsidRPr="000353DF">
        <w:rPr>
          <w:rFonts w:ascii="Times New Roman" w:eastAsia="Times New Roman" w:hAnsi="Times New Roman"/>
          <w:lang w:eastAsia="pl-PL"/>
        </w:rPr>
        <w:t>5</w:t>
      </w:r>
      <w:proofErr w:type="gramStart"/>
      <w:r w:rsidRPr="000353DF">
        <w:rPr>
          <w:rFonts w:ascii="Times New Roman" w:eastAsia="Times New Roman" w:hAnsi="Times New Roman"/>
          <w:lang w:eastAsia="pl-PL"/>
        </w:rPr>
        <w:t>a)</w:t>
      </w:r>
      <w:r w:rsidR="0033227B" w:rsidRPr="000353DF">
        <w:rPr>
          <w:rFonts w:ascii="Times New Roman" w:eastAsia="Times New Roman" w:hAnsi="Times New Roman"/>
          <w:lang w:eastAsia="pl-PL"/>
        </w:rPr>
        <w:t xml:space="preserve"> </w:t>
      </w:r>
      <w:r w:rsidRPr="000353DF">
        <w:rPr>
          <w:rFonts w:ascii="Times New Roman" w:eastAsia="Times New Roman" w:hAnsi="Times New Roman"/>
          <w:lang w:eastAsia="pl-PL"/>
        </w:rPr>
        <w:t xml:space="preserve"> udostępnianie</w:t>
      </w:r>
      <w:proofErr w:type="gramEnd"/>
      <w:r w:rsidRPr="000353DF">
        <w:rPr>
          <w:rFonts w:ascii="Times New Roman" w:eastAsia="Times New Roman" w:hAnsi="Times New Roman"/>
          <w:lang w:eastAsia="pl-PL"/>
        </w:rPr>
        <w:t xml:space="preserve"> rodzicom (prawnym opiekunom) </w:t>
      </w:r>
      <w:r w:rsidR="0033227B" w:rsidRPr="000353DF">
        <w:rPr>
          <w:rFonts w:ascii="Times New Roman" w:eastAsia="Times New Roman" w:hAnsi="Times New Roman"/>
          <w:lang w:eastAsia="pl-PL"/>
        </w:rPr>
        <w:t xml:space="preserve">na terenie szkoły w czasie zebrań i         </w:t>
      </w:r>
    </w:p>
    <w:p w:rsidR="00AE364A" w:rsidRPr="000353DF" w:rsidRDefault="0033227B" w:rsidP="0033227B">
      <w:pPr>
        <w:spacing w:after="0" w:line="240" w:lineRule="auto"/>
        <w:ind w:left="1080"/>
        <w:jc w:val="both"/>
        <w:rPr>
          <w:rFonts w:ascii="Times New Roman" w:hAnsi="Times New Roman"/>
        </w:rPr>
      </w:pPr>
      <w:r w:rsidRPr="000353DF">
        <w:rPr>
          <w:rFonts w:ascii="Times New Roman" w:eastAsia="Times New Roman" w:hAnsi="Times New Roman"/>
          <w:lang w:eastAsia="pl-PL"/>
        </w:rPr>
        <w:t xml:space="preserve">        </w:t>
      </w:r>
      <w:proofErr w:type="gramStart"/>
      <w:r w:rsidRPr="000353DF">
        <w:rPr>
          <w:rFonts w:ascii="Times New Roman" w:eastAsia="Times New Roman" w:hAnsi="Times New Roman"/>
          <w:lang w:eastAsia="pl-PL"/>
        </w:rPr>
        <w:t>konsultacji</w:t>
      </w:r>
      <w:proofErr w:type="gramEnd"/>
      <w:r w:rsidR="00CA2372" w:rsidRPr="000353DF">
        <w:rPr>
          <w:rFonts w:ascii="Times New Roman" w:eastAsia="Times New Roman" w:hAnsi="Times New Roman"/>
          <w:lang w:eastAsia="pl-PL"/>
        </w:rPr>
        <w:t>,</w:t>
      </w:r>
      <w:r w:rsidRPr="000353DF">
        <w:rPr>
          <w:rFonts w:ascii="Times New Roman" w:eastAsia="Times New Roman" w:hAnsi="Times New Roman"/>
          <w:lang w:eastAsia="pl-PL"/>
        </w:rPr>
        <w:t xml:space="preserve"> </w:t>
      </w:r>
      <w:r w:rsidR="00CA2372" w:rsidRPr="000353DF">
        <w:rPr>
          <w:rFonts w:ascii="Times New Roman" w:hAnsi="Times New Roman"/>
        </w:rPr>
        <w:t xml:space="preserve">w czasie pracy nauczyciela, kiedy może być dyspozycyjny dla rodziców </w:t>
      </w:r>
      <w:r w:rsidR="00AE364A" w:rsidRPr="000353DF">
        <w:rPr>
          <w:rFonts w:ascii="Times New Roman" w:hAnsi="Times New Roman"/>
        </w:rPr>
        <w:t xml:space="preserve"> </w:t>
      </w:r>
    </w:p>
    <w:p w:rsidR="00AE364A" w:rsidRPr="000353DF" w:rsidRDefault="00AE364A" w:rsidP="00AE364A">
      <w:pPr>
        <w:spacing w:after="0" w:line="240" w:lineRule="auto"/>
        <w:ind w:left="1080"/>
        <w:jc w:val="both"/>
        <w:rPr>
          <w:rFonts w:ascii="Times New Roman" w:eastAsia="Times New Roman" w:hAnsi="Times New Roman"/>
          <w:lang w:eastAsia="pl-PL"/>
        </w:rPr>
      </w:pPr>
      <w:r w:rsidRPr="000353DF">
        <w:rPr>
          <w:rFonts w:ascii="Times New Roman" w:hAnsi="Times New Roman"/>
        </w:rPr>
        <w:t xml:space="preserve">       </w:t>
      </w:r>
      <w:r w:rsidR="00CA2372" w:rsidRPr="000353DF">
        <w:rPr>
          <w:rFonts w:ascii="Times New Roman" w:hAnsi="Times New Roman"/>
        </w:rPr>
        <w:t xml:space="preserve">ucznia </w:t>
      </w:r>
      <w:proofErr w:type="gramStart"/>
      <w:r w:rsidR="00CA2372" w:rsidRPr="000353DF">
        <w:rPr>
          <w:rFonts w:ascii="Times New Roman" w:hAnsi="Times New Roman"/>
        </w:rPr>
        <w:t>po  wcześniejszym</w:t>
      </w:r>
      <w:proofErr w:type="gramEnd"/>
      <w:r w:rsidR="00CA2372" w:rsidRPr="000353DF">
        <w:rPr>
          <w:rFonts w:ascii="Times New Roman" w:hAnsi="Times New Roman"/>
        </w:rPr>
        <w:t xml:space="preserve"> umówieniu się na spotkanie</w:t>
      </w:r>
      <w:r w:rsidR="00CA2372" w:rsidRPr="000353DF">
        <w:rPr>
          <w:rFonts w:ascii="Times New Roman" w:hAnsi="Times New Roman"/>
          <w:i/>
        </w:rPr>
        <w:t xml:space="preserve">, </w:t>
      </w:r>
      <w:r w:rsidR="00A8053F" w:rsidRPr="000353DF">
        <w:rPr>
          <w:rFonts w:ascii="Times New Roman" w:eastAsia="Times New Roman" w:hAnsi="Times New Roman"/>
          <w:lang w:eastAsia="pl-PL"/>
        </w:rPr>
        <w:t xml:space="preserve">sprawdzonych i ocenionych </w:t>
      </w:r>
      <w:r w:rsidR="0033227B" w:rsidRPr="000353DF">
        <w:rPr>
          <w:rFonts w:ascii="Times New Roman" w:eastAsia="Times New Roman" w:hAnsi="Times New Roman"/>
          <w:lang w:eastAsia="pl-PL"/>
        </w:rPr>
        <w:t xml:space="preserve"> </w:t>
      </w:r>
      <w:r w:rsidRPr="000353DF">
        <w:rPr>
          <w:rFonts w:ascii="Times New Roman" w:eastAsia="Times New Roman" w:hAnsi="Times New Roman"/>
          <w:lang w:eastAsia="pl-PL"/>
        </w:rPr>
        <w:t xml:space="preserve"> </w:t>
      </w:r>
    </w:p>
    <w:p w:rsidR="0033227B" w:rsidRPr="000353DF" w:rsidRDefault="00AE364A" w:rsidP="00AE364A">
      <w:pPr>
        <w:spacing w:after="0" w:line="240" w:lineRule="auto"/>
        <w:ind w:left="1080"/>
        <w:jc w:val="both"/>
        <w:rPr>
          <w:rFonts w:ascii="Times New Roman" w:hAnsi="Times New Roman"/>
        </w:rPr>
      </w:pPr>
      <w:r w:rsidRPr="000353DF">
        <w:rPr>
          <w:rFonts w:ascii="Times New Roman" w:eastAsia="Times New Roman" w:hAnsi="Times New Roman"/>
          <w:lang w:eastAsia="pl-PL"/>
        </w:rPr>
        <w:t xml:space="preserve">      </w:t>
      </w:r>
      <w:r w:rsidR="00A8053F" w:rsidRPr="000353DF">
        <w:rPr>
          <w:rFonts w:ascii="Times New Roman" w:eastAsia="Times New Roman" w:hAnsi="Times New Roman"/>
          <w:lang w:eastAsia="pl-PL"/>
        </w:rPr>
        <w:t xml:space="preserve">prac </w:t>
      </w:r>
      <w:proofErr w:type="gramStart"/>
      <w:r w:rsidR="00A8053F" w:rsidRPr="000353DF">
        <w:rPr>
          <w:rFonts w:ascii="Times New Roman" w:eastAsia="Times New Roman" w:hAnsi="Times New Roman"/>
          <w:lang w:eastAsia="pl-PL"/>
        </w:rPr>
        <w:t xml:space="preserve">kontrolnych </w:t>
      </w:r>
      <w:r w:rsidR="00CA2372" w:rsidRPr="000353DF">
        <w:rPr>
          <w:rFonts w:ascii="Times New Roman" w:hAnsi="Times New Roman"/>
          <w:i/>
        </w:rPr>
        <w:t xml:space="preserve"> </w:t>
      </w:r>
      <w:r w:rsidR="00A8053F" w:rsidRPr="000353DF">
        <w:rPr>
          <w:rFonts w:ascii="Times New Roman" w:eastAsia="Times New Roman" w:hAnsi="Times New Roman"/>
          <w:lang w:eastAsia="pl-PL"/>
        </w:rPr>
        <w:t>ich</w:t>
      </w:r>
      <w:proofErr w:type="gramEnd"/>
      <w:r w:rsidR="00A8053F" w:rsidRPr="000353DF">
        <w:rPr>
          <w:rFonts w:ascii="Times New Roman" w:eastAsia="Times New Roman" w:hAnsi="Times New Roman"/>
          <w:lang w:eastAsia="pl-PL"/>
        </w:rPr>
        <w:t xml:space="preserve"> dzieci oraz innej do</w:t>
      </w:r>
      <w:r w:rsidR="00CA2372" w:rsidRPr="000353DF">
        <w:rPr>
          <w:rFonts w:ascii="Times New Roman" w:eastAsia="Times New Roman" w:hAnsi="Times New Roman"/>
          <w:lang w:eastAsia="pl-PL"/>
        </w:rPr>
        <w:t xml:space="preserve">kumentacji  </w:t>
      </w:r>
      <w:r w:rsidR="0033227B" w:rsidRPr="000353DF">
        <w:rPr>
          <w:rFonts w:ascii="Times New Roman" w:eastAsia="Times New Roman" w:hAnsi="Times New Roman"/>
          <w:lang w:eastAsia="pl-PL"/>
        </w:rPr>
        <w:t>dotyczącej oceniania,</w:t>
      </w:r>
    </w:p>
    <w:p w:rsidR="0033227B" w:rsidRPr="000353DF" w:rsidRDefault="0033227B" w:rsidP="0033227B">
      <w:pPr>
        <w:spacing w:after="0" w:line="240" w:lineRule="auto"/>
        <w:ind w:left="1080"/>
        <w:jc w:val="both"/>
        <w:rPr>
          <w:rFonts w:ascii="Times New Roman" w:eastAsia="Times New Roman" w:hAnsi="Times New Roman"/>
          <w:lang w:eastAsia="pl-PL"/>
        </w:rPr>
      </w:pPr>
      <w:r w:rsidRPr="000353DF">
        <w:rPr>
          <w:rFonts w:ascii="Times New Roman" w:eastAsia="Times New Roman" w:hAnsi="Times New Roman"/>
          <w:lang w:eastAsia="pl-PL"/>
        </w:rPr>
        <w:t>5</w:t>
      </w:r>
      <w:proofErr w:type="gramStart"/>
      <w:r w:rsidRPr="000353DF">
        <w:rPr>
          <w:rFonts w:ascii="Times New Roman" w:eastAsia="Times New Roman" w:hAnsi="Times New Roman"/>
          <w:lang w:eastAsia="pl-PL"/>
        </w:rPr>
        <w:t>b)  uzasadnianie</w:t>
      </w:r>
      <w:proofErr w:type="gramEnd"/>
      <w:r w:rsidRPr="000353DF">
        <w:rPr>
          <w:rFonts w:ascii="Times New Roman" w:eastAsia="Times New Roman" w:hAnsi="Times New Roman"/>
          <w:lang w:eastAsia="pl-PL"/>
        </w:rPr>
        <w:t xml:space="preserve"> bieżących ocen w trybie określonym przez nauczycieli poszczególnych </w:t>
      </w:r>
    </w:p>
    <w:p w:rsidR="00AE364A" w:rsidRPr="000353DF" w:rsidRDefault="0033227B" w:rsidP="0033227B">
      <w:pPr>
        <w:spacing w:after="0" w:line="240" w:lineRule="auto"/>
        <w:ind w:left="1080"/>
        <w:jc w:val="both"/>
        <w:rPr>
          <w:rFonts w:ascii="Times New Roman" w:eastAsia="Times New Roman" w:hAnsi="Times New Roman"/>
          <w:lang w:eastAsia="pl-PL"/>
        </w:rPr>
      </w:pPr>
      <w:r w:rsidRPr="000353DF">
        <w:rPr>
          <w:rFonts w:ascii="Times New Roman" w:eastAsia="Times New Roman" w:hAnsi="Times New Roman"/>
          <w:lang w:eastAsia="pl-PL"/>
        </w:rPr>
        <w:t xml:space="preserve">        </w:t>
      </w:r>
      <w:proofErr w:type="gramStart"/>
      <w:r w:rsidRPr="000353DF">
        <w:rPr>
          <w:rFonts w:ascii="Times New Roman" w:eastAsia="Times New Roman" w:hAnsi="Times New Roman"/>
          <w:lang w:eastAsia="pl-PL"/>
        </w:rPr>
        <w:t>przedmiotów</w:t>
      </w:r>
      <w:proofErr w:type="gramEnd"/>
      <w:r w:rsidRPr="000353DF">
        <w:rPr>
          <w:rFonts w:ascii="Times New Roman" w:eastAsia="Times New Roman" w:hAnsi="Times New Roman"/>
          <w:lang w:eastAsia="pl-PL"/>
        </w:rPr>
        <w:t xml:space="preserve">, o którym informuje uczniów i rodziców na początku każdego roku </w:t>
      </w:r>
      <w:r w:rsidR="00AE364A" w:rsidRPr="000353DF">
        <w:rPr>
          <w:rFonts w:ascii="Times New Roman" w:eastAsia="Times New Roman" w:hAnsi="Times New Roman"/>
          <w:lang w:eastAsia="pl-PL"/>
        </w:rPr>
        <w:t xml:space="preserve"> </w:t>
      </w:r>
    </w:p>
    <w:p w:rsidR="0033227B" w:rsidRPr="000353DF" w:rsidRDefault="00AE364A" w:rsidP="0033227B">
      <w:pPr>
        <w:spacing w:after="0" w:line="240" w:lineRule="auto"/>
        <w:ind w:left="1080"/>
        <w:jc w:val="both"/>
        <w:rPr>
          <w:rFonts w:ascii="Times New Roman" w:eastAsia="Times New Roman" w:hAnsi="Times New Roman"/>
          <w:lang w:eastAsia="pl-PL"/>
        </w:rPr>
      </w:pPr>
      <w:r w:rsidRPr="000353DF">
        <w:rPr>
          <w:rFonts w:ascii="Times New Roman" w:eastAsia="Times New Roman" w:hAnsi="Times New Roman"/>
          <w:lang w:eastAsia="pl-PL"/>
        </w:rPr>
        <w:t xml:space="preserve">       </w:t>
      </w:r>
      <w:proofErr w:type="gramStart"/>
      <w:r w:rsidR="0033227B" w:rsidRPr="000353DF">
        <w:rPr>
          <w:rFonts w:ascii="Times New Roman" w:eastAsia="Times New Roman" w:hAnsi="Times New Roman"/>
          <w:lang w:eastAsia="pl-PL"/>
        </w:rPr>
        <w:t>szkolnego</w:t>
      </w:r>
      <w:proofErr w:type="gramEnd"/>
      <w:r w:rsidR="0033227B" w:rsidRPr="000353DF">
        <w:rPr>
          <w:rFonts w:ascii="Times New Roman" w:eastAsia="Times New Roman" w:hAnsi="Times New Roman"/>
          <w:lang w:eastAsia="pl-PL"/>
        </w:rPr>
        <w:t xml:space="preserve">, </w:t>
      </w:r>
    </w:p>
    <w:p w:rsidR="008C5768" w:rsidRPr="000353DF" w:rsidRDefault="008C5768" w:rsidP="0033227B">
      <w:pPr>
        <w:numPr>
          <w:ilvl w:val="0"/>
          <w:numId w:val="81"/>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przechowywanie</w:t>
      </w:r>
      <w:proofErr w:type="gramEnd"/>
      <w:r w:rsidRPr="000353DF">
        <w:rPr>
          <w:rFonts w:ascii="Times New Roman" w:eastAsia="Times New Roman" w:hAnsi="Times New Roman"/>
          <w:lang w:eastAsia="pl-PL"/>
        </w:rPr>
        <w:t xml:space="preserve"> sprawdzonych i ocenionych prac kontrolnych uczniów oraz innej dokumentacji dotyczącej oceniania do końca roku szkolnego,</w:t>
      </w:r>
    </w:p>
    <w:p w:rsidR="008C5768" w:rsidRPr="000353DF" w:rsidRDefault="008C5768" w:rsidP="0033227B">
      <w:pPr>
        <w:numPr>
          <w:ilvl w:val="0"/>
          <w:numId w:val="81"/>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uchylony</w:t>
      </w:r>
      <w:proofErr w:type="gramEnd"/>
    </w:p>
    <w:p w:rsidR="008C5768" w:rsidRPr="000353DF" w:rsidRDefault="008C5768" w:rsidP="0033227B">
      <w:pPr>
        <w:numPr>
          <w:ilvl w:val="0"/>
          <w:numId w:val="81"/>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uchylony</w:t>
      </w:r>
      <w:proofErr w:type="gramEnd"/>
    </w:p>
    <w:p w:rsidR="008C5768" w:rsidRPr="000353DF" w:rsidRDefault="008C5768" w:rsidP="0033227B">
      <w:pPr>
        <w:numPr>
          <w:ilvl w:val="0"/>
          <w:numId w:val="81"/>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uchylony</w:t>
      </w:r>
      <w:proofErr w:type="gramEnd"/>
    </w:p>
    <w:p w:rsidR="008C5768" w:rsidRPr="000353DF" w:rsidRDefault="008C5768" w:rsidP="008C5768">
      <w:pPr>
        <w:numPr>
          <w:ilvl w:val="0"/>
          <w:numId w:val="81"/>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reagowanie</w:t>
      </w:r>
      <w:proofErr w:type="gramEnd"/>
      <w:r w:rsidRPr="000353DF">
        <w:rPr>
          <w:rFonts w:ascii="Times New Roman" w:eastAsia="Times New Roman" w:hAnsi="Times New Roman"/>
          <w:lang w:eastAsia="pl-PL"/>
        </w:rPr>
        <w:t xml:space="preserve"> na nieobecność ucznia w szkole; jeśli uczeń opuści 50% lekcji w ciągu miesiąca, nauczyciel zgłasza ten fakt dyrekcji, szkoła powiadamia rodziców, a jeśli ci nadal nie zadbają, by dziecko uczęszczało do szkoły zawiadamia policję.</w:t>
      </w:r>
    </w:p>
    <w:p w:rsidR="008C5768" w:rsidRPr="000353DF" w:rsidRDefault="008C5768" w:rsidP="008C5768">
      <w:pPr>
        <w:numPr>
          <w:ilvl w:val="0"/>
          <w:numId w:val="77"/>
        </w:numPr>
        <w:spacing w:after="0" w:line="240" w:lineRule="auto"/>
        <w:rPr>
          <w:rFonts w:ascii="Times New Roman" w:eastAsia="Times New Roman" w:hAnsi="Times New Roman"/>
          <w:lang w:eastAsia="pl-PL"/>
        </w:rPr>
      </w:pPr>
      <w:r w:rsidRPr="000353DF">
        <w:rPr>
          <w:rFonts w:ascii="Times New Roman" w:eastAsia="Times New Roman" w:hAnsi="Times New Roman"/>
          <w:lang w:eastAsia="pl-PL"/>
        </w:rPr>
        <w:t xml:space="preserve">Nauczyciel ma prawo </w:t>
      </w:r>
      <w:proofErr w:type="gramStart"/>
      <w:r w:rsidRPr="000353DF">
        <w:rPr>
          <w:rFonts w:ascii="Times New Roman" w:eastAsia="Times New Roman" w:hAnsi="Times New Roman"/>
          <w:lang w:eastAsia="pl-PL"/>
        </w:rPr>
        <w:t>do :</w:t>
      </w:r>
      <w:proofErr w:type="gramEnd"/>
    </w:p>
    <w:p w:rsidR="008C5768" w:rsidRPr="000353DF" w:rsidRDefault="008C5768" w:rsidP="008C5768">
      <w:pPr>
        <w:numPr>
          <w:ilvl w:val="0"/>
          <w:numId w:val="82"/>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wyboru</w:t>
      </w:r>
      <w:proofErr w:type="gramEnd"/>
      <w:r w:rsidRPr="000353DF">
        <w:rPr>
          <w:rFonts w:ascii="Times New Roman" w:eastAsia="Times New Roman" w:hAnsi="Times New Roman"/>
          <w:lang w:eastAsia="pl-PL"/>
        </w:rPr>
        <w:t xml:space="preserve"> programu nauczania i podręcznika,</w:t>
      </w:r>
    </w:p>
    <w:p w:rsidR="008C5768" w:rsidRPr="000353DF" w:rsidRDefault="008C5768" w:rsidP="008C5768">
      <w:pPr>
        <w:numPr>
          <w:ilvl w:val="0"/>
          <w:numId w:val="82"/>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decydowania</w:t>
      </w:r>
      <w:proofErr w:type="gramEnd"/>
      <w:r w:rsidRPr="000353DF">
        <w:rPr>
          <w:rFonts w:ascii="Times New Roman" w:eastAsia="Times New Roman" w:hAnsi="Times New Roman"/>
          <w:lang w:eastAsia="pl-PL"/>
        </w:rPr>
        <w:t xml:space="preserve"> w sprawie doboru metod, form organizacyjnych, podręczników i środków dydaktycznych w realizacji swych zadań edukacyjnych,</w:t>
      </w:r>
    </w:p>
    <w:p w:rsidR="008C5768" w:rsidRPr="000353DF" w:rsidRDefault="008C5768" w:rsidP="008C5768">
      <w:pPr>
        <w:numPr>
          <w:ilvl w:val="0"/>
          <w:numId w:val="82"/>
        </w:numPr>
        <w:spacing w:after="0" w:line="240" w:lineRule="auto"/>
        <w:jc w:val="both"/>
        <w:rPr>
          <w:rFonts w:ascii="Times New Roman" w:eastAsia="Times New Roman" w:hAnsi="Times New Roman"/>
          <w:lang w:eastAsia="pl-PL"/>
        </w:rPr>
      </w:pPr>
      <w:r w:rsidRPr="000353DF">
        <w:rPr>
          <w:rFonts w:ascii="Times New Roman" w:eastAsia="Times New Roman" w:hAnsi="Times New Roman"/>
          <w:lang w:eastAsia="pl-PL"/>
        </w:rPr>
        <w:t xml:space="preserve">podejmowania </w:t>
      </w:r>
      <w:proofErr w:type="gramStart"/>
      <w:r w:rsidRPr="000353DF">
        <w:rPr>
          <w:rFonts w:ascii="Times New Roman" w:eastAsia="Times New Roman" w:hAnsi="Times New Roman"/>
          <w:lang w:eastAsia="pl-PL"/>
        </w:rPr>
        <w:t>decyzji co</w:t>
      </w:r>
      <w:proofErr w:type="gramEnd"/>
      <w:r w:rsidRPr="000353DF">
        <w:rPr>
          <w:rFonts w:ascii="Times New Roman" w:eastAsia="Times New Roman" w:hAnsi="Times New Roman"/>
          <w:lang w:eastAsia="pl-PL"/>
        </w:rPr>
        <w:t xml:space="preserve"> do treści programu koła zainteresowań lub zespołu, o ile takie prowadzi,</w:t>
      </w:r>
    </w:p>
    <w:p w:rsidR="008C5768" w:rsidRPr="000353DF" w:rsidRDefault="008C5768" w:rsidP="008C5768">
      <w:pPr>
        <w:numPr>
          <w:ilvl w:val="0"/>
          <w:numId w:val="82"/>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decydowania</w:t>
      </w:r>
      <w:proofErr w:type="gramEnd"/>
      <w:r w:rsidRPr="000353DF">
        <w:rPr>
          <w:rFonts w:ascii="Times New Roman" w:eastAsia="Times New Roman" w:hAnsi="Times New Roman"/>
          <w:lang w:eastAsia="pl-PL"/>
        </w:rPr>
        <w:t xml:space="preserve"> o ocenie bieżącej, śródrocznej i rocznej postępów swoich uczniów,</w:t>
      </w:r>
    </w:p>
    <w:p w:rsidR="008C5768" w:rsidRPr="000353DF" w:rsidRDefault="008C5768" w:rsidP="008C5768">
      <w:pPr>
        <w:numPr>
          <w:ilvl w:val="0"/>
          <w:numId w:val="82"/>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współdecydowania</w:t>
      </w:r>
      <w:proofErr w:type="gramEnd"/>
      <w:r w:rsidRPr="000353DF">
        <w:rPr>
          <w:rFonts w:ascii="Times New Roman" w:eastAsia="Times New Roman" w:hAnsi="Times New Roman"/>
          <w:lang w:eastAsia="pl-PL"/>
        </w:rPr>
        <w:t xml:space="preserve"> o ocenie z zachowania swoich uczniów,</w:t>
      </w:r>
    </w:p>
    <w:p w:rsidR="008C5768" w:rsidRPr="000353DF" w:rsidRDefault="008C5768" w:rsidP="008C5768">
      <w:pPr>
        <w:numPr>
          <w:ilvl w:val="0"/>
          <w:numId w:val="82"/>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wnioskowania</w:t>
      </w:r>
      <w:proofErr w:type="gramEnd"/>
      <w:r w:rsidRPr="000353DF">
        <w:rPr>
          <w:rFonts w:ascii="Times New Roman" w:eastAsia="Times New Roman" w:hAnsi="Times New Roman"/>
          <w:lang w:eastAsia="pl-PL"/>
        </w:rPr>
        <w:t xml:space="preserve"> w sprawie nagród i wyróżnień oraz kar regulaminowych dla swoich uczniów,</w:t>
      </w:r>
    </w:p>
    <w:p w:rsidR="008C5768" w:rsidRPr="000353DF" w:rsidRDefault="008C5768" w:rsidP="008C5768">
      <w:pPr>
        <w:numPr>
          <w:ilvl w:val="0"/>
          <w:numId w:val="82"/>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szacunku</w:t>
      </w:r>
      <w:proofErr w:type="gramEnd"/>
      <w:r w:rsidRPr="000353DF">
        <w:rPr>
          <w:rFonts w:ascii="Times New Roman" w:eastAsia="Times New Roman" w:hAnsi="Times New Roman"/>
          <w:lang w:eastAsia="pl-PL"/>
        </w:rPr>
        <w:t xml:space="preserve"> ze strony wszystkich osób, zarówno dorosłych jak i uczniów.</w:t>
      </w:r>
    </w:p>
    <w:p w:rsidR="008C5768" w:rsidRPr="000353DF" w:rsidRDefault="008C5768" w:rsidP="008C5768">
      <w:pPr>
        <w:numPr>
          <w:ilvl w:val="0"/>
          <w:numId w:val="77"/>
        </w:numPr>
        <w:spacing w:after="0" w:line="240" w:lineRule="auto"/>
        <w:jc w:val="both"/>
        <w:rPr>
          <w:rFonts w:ascii="Times New Roman" w:eastAsia="Times New Roman" w:hAnsi="Times New Roman"/>
          <w:lang w:eastAsia="pl-PL"/>
        </w:rPr>
      </w:pPr>
      <w:r w:rsidRPr="000353DF">
        <w:rPr>
          <w:rFonts w:ascii="Times New Roman" w:eastAsia="Times New Roman" w:hAnsi="Times New Roman"/>
          <w:lang w:eastAsia="pl-PL"/>
        </w:rPr>
        <w:lastRenderedPageBreak/>
        <w:t>Nauczyciele religii wchodzą w skład rady pedagogicznej szkoły, nie przyjmują jednak obowiązków wychowawcy klasy.</w:t>
      </w:r>
    </w:p>
    <w:p w:rsidR="008C5768" w:rsidRPr="000353DF" w:rsidRDefault="008C5768" w:rsidP="008C5768">
      <w:pPr>
        <w:numPr>
          <w:ilvl w:val="0"/>
          <w:numId w:val="77"/>
        </w:numPr>
        <w:spacing w:after="0" w:line="240" w:lineRule="auto"/>
        <w:jc w:val="both"/>
        <w:rPr>
          <w:rFonts w:ascii="Times New Roman" w:eastAsia="Times New Roman" w:hAnsi="Times New Roman"/>
          <w:lang w:eastAsia="pl-PL"/>
        </w:rPr>
      </w:pPr>
      <w:r w:rsidRPr="000353DF">
        <w:rPr>
          <w:rFonts w:ascii="Times New Roman" w:eastAsia="Times New Roman" w:hAnsi="Times New Roman"/>
          <w:lang w:eastAsia="pl-PL"/>
        </w:rPr>
        <w:t xml:space="preserve">Nauczyciel religii ma prawo do organizowania spotkań z </w:t>
      </w:r>
      <w:proofErr w:type="gramStart"/>
      <w:r w:rsidRPr="000353DF">
        <w:rPr>
          <w:rFonts w:ascii="Times New Roman" w:eastAsia="Times New Roman" w:hAnsi="Times New Roman"/>
          <w:lang w:eastAsia="pl-PL"/>
        </w:rPr>
        <w:t>rodzicami  (prawnymi</w:t>
      </w:r>
      <w:proofErr w:type="gramEnd"/>
      <w:r w:rsidRPr="000353DF">
        <w:rPr>
          <w:rFonts w:ascii="Times New Roman" w:eastAsia="Times New Roman" w:hAnsi="Times New Roman"/>
          <w:lang w:eastAsia="pl-PL"/>
        </w:rPr>
        <w:t xml:space="preserve"> opiekunami) swoich uczniów również poza wyznaczonymi przez szkołę zebraniami ogólnymi, wcześniej ustalając z dyrektorem szkoły termin i miejsce planowanego spotkania.</w:t>
      </w:r>
    </w:p>
    <w:p w:rsidR="008C5768" w:rsidRPr="000353DF" w:rsidRDefault="008C5768" w:rsidP="008C5768">
      <w:pPr>
        <w:spacing w:after="0" w:line="240" w:lineRule="auto"/>
        <w:rPr>
          <w:rFonts w:ascii="Times New Roman" w:eastAsia="Times New Roman" w:hAnsi="Times New Roman"/>
          <w:lang w:eastAsia="pl-PL"/>
        </w:rPr>
      </w:pPr>
    </w:p>
    <w:p w:rsidR="008C5768" w:rsidRPr="000353DF" w:rsidRDefault="008C5768" w:rsidP="008C5768">
      <w:pPr>
        <w:spacing w:after="0" w:line="240" w:lineRule="auto"/>
        <w:jc w:val="center"/>
        <w:rPr>
          <w:rFonts w:ascii="Times New Roman" w:eastAsia="Times New Roman" w:hAnsi="Times New Roman"/>
          <w:b/>
          <w:lang w:eastAsia="pl-PL"/>
        </w:rPr>
      </w:pPr>
      <w:r w:rsidRPr="000353DF">
        <w:rPr>
          <w:rFonts w:ascii="Times New Roman" w:eastAsia="Times New Roman" w:hAnsi="Times New Roman"/>
          <w:b/>
          <w:lang w:eastAsia="pl-PL"/>
        </w:rPr>
        <w:t>§39.</w:t>
      </w:r>
    </w:p>
    <w:p w:rsidR="008C5768" w:rsidRPr="000353DF" w:rsidRDefault="008C5768" w:rsidP="008C5768">
      <w:pPr>
        <w:tabs>
          <w:tab w:val="left" w:pos="284"/>
        </w:tabs>
        <w:spacing w:after="0" w:line="240" w:lineRule="auto"/>
        <w:rPr>
          <w:rFonts w:ascii="Times New Roman" w:eastAsia="Times New Roman" w:hAnsi="Times New Roman"/>
          <w:b/>
          <w:lang w:eastAsia="pl-PL"/>
        </w:rPr>
      </w:pPr>
    </w:p>
    <w:p w:rsidR="008C5768" w:rsidRPr="000353DF" w:rsidRDefault="008C5768" w:rsidP="008C5768">
      <w:pPr>
        <w:numPr>
          <w:ilvl w:val="0"/>
          <w:numId w:val="83"/>
        </w:numPr>
        <w:tabs>
          <w:tab w:val="left" w:pos="0"/>
        </w:tabs>
        <w:spacing w:after="0" w:line="240" w:lineRule="auto"/>
        <w:rPr>
          <w:rFonts w:ascii="Times New Roman" w:eastAsia="Times New Roman" w:hAnsi="Times New Roman"/>
          <w:lang w:eastAsia="pl-PL"/>
        </w:rPr>
      </w:pPr>
      <w:r w:rsidRPr="000353DF">
        <w:rPr>
          <w:rFonts w:ascii="Times New Roman" w:eastAsia="Times New Roman" w:hAnsi="Times New Roman"/>
          <w:lang w:eastAsia="pl-PL"/>
        </w:rPr>
        <w:t>Szkoła posiada dokument: Wewnątrzszkolne Doskonalenie Nauczycieli.</w:t>
      </w:r>
    </w:p>
    <w:p w:rsidR="008C5768" w:rsidRPr="000353DF" w:rsidRDefault="008C5768" w:rsidP="008C5768">
      <w:pPr>
        <w:spacing w:after="0" w:line="240" w:lineRule="auto"/>
        <w:rPr>
          <w:rFonts w:ascii="Times New Roman" w:eastAsia="Times New Roman" w:hAnsi="Times New Roman"/>
          <w:lang w:eastAsia="pl-PL"/>
        </w:rPr>
      </w:pPr>
    </w:p>
    <w:p w:rsidR="008C5768" w:rsidRPr="000353DF" w:rsidRDefault="008C5768" w:rsidP="008C5768">
      <w:pPr>
        <w:spacing w:after="0" w:line="240" w:lineRule="auto"/>
        <w:jc w:val="center"/>
        <w:rPr>
          <w:rFonts w:ascii="Times New Roman" w:eastAsia="Times New Roman" w:hAnsi="Times New Roman"/>
          <w:b/>
          <w:lang w:eastAsia="pl-PL"/>
        </w:rPr>
      </w:pPr>
      <w:r w:rsidRPr="000353DF">
        <w:rPr>
          <w:rFonts w:ascii="Times New Roman" w:eastAsia="Times New Roman" w:hAnsi="Times New Roman"/>
          <w:b/>
          <w:lang w:eastAsia="pl-PL"/>
        </w:rPr>
        <w:t>§40.</w:t>
      </w:r>
    </w:p>
    <w:p w:rsidR="008C5768" w:rsidRPr="000353DF" w:rsidRDefault="008C5768" w:rsidP="008C5768">
      <w:pPr>
        <w:spacing w:after="0" w:line="240" w:lineRule="auto"/>
        <w:rPr>
          <w:rFonts w:ascii="Times New Roman" w:eastAsia="Times New Roman" w:hAnsi="Times New Roman"/>
          <w:b/>
          <w:lang w:eastAsia="pl-PL"/>
        </w:rPr>
      </w:pPr>
    </w:p>
    <w:p w:rsidR="008C5768" w:rsidRPr="000353DF" w:rsidRDefault="008C5768" w:rsidP="00AF44C2">
      <w:pPr>
        <w:numPr>
          <w:ilvl w:val="0"/>
          <w:numId w:val="164"/>
        </w:numPr>
        <w:spacing w:after="0" w:line="240" w:lineRule="auto"/>
        <w:jc w:val="both"/>
        <w:rPr>
          <w:rFonts w:ascii="Times New Roman" w:eastAsia="Times New Roman" w:hAnsi="Times New Roman"/>
          <w:lang w:eastAsia="pl-PL"/>
        </w:rPr>
      </w:pPr>
    </w:p>
    <w:p w:rsidR="008C5768" w:rsidRPr="000353DF" w:rsidRDefault="008C5768" w:rsidP="00AF44C2">
      <w:pPr>
        <w:numPr>
          <w:ilvl w:val="0"/>
          <w:numId w:val="84"/>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uchylony</w:t>
      </w:r>
      <w:proofErr w:type="gramEnd"/>
    </w:p>
    <w:p w:rsidR="008C5768" w:rsidRPr="000353DF" w:rsidRDefault="008C5768" w:rsidP="00AF44C2">
      <w:pPr>
        <w:numPr>
          <w:ilvl w:val="0"/>
          <w:numId w:val="84"/>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uchylony</w:t>
      </w:r>
      <w:proofErr w:type="gramEnd"/>
    </w:p>
    <w:p w:rsidR="008C5768" w:rsidRPr="000353DF" w:rsidRDefault="008C5768" w:rsidP="00AF44C2">
      <w:pPr>
        <w:numPr>
          <w:ilvl w:val="0"/>
          <w:numId w:val="84"/>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uchylony</w:t>
      </w:r>
      <w:proofErr w:type="gramEnd"/>
    </w:p>
    <w:p w:rsidR="008C5768" w:rsidRPr="000353DF" w:rsidRDefault="008C5768" w:rsidP="00AF44C2">
      <w:pPr>
        <w:numPr>
          <w:ilvl w:val="0"/>
          <w:numId w:val="84"/>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uchylony</w:t>
      </w:r>
      <w:proofErr w:type="gramEnd"/>
    </w:p>
    <w:p w:rsidR="008C5768" w:rsidRPr="000353DF" w:rsidRDefault="008C5768" w:rsidP="00AF44C2">
      <w:pPr>
        <w:numPr>
          <w:ilvl w:val="0"/>
          <w:numId w:val="164"/>
        </w:numPr>
        <w:spacing w:after="0" w:line="240" w:lineRule="auto"/>
        <w:jc w:val="both"/>
        <w:rPr>
          <w:rFonts w:ascii="Times New Roman" w:eastAsia="Times New Roman" w:hAnsi="Times New Roman"/>
          <w:lang w:eastAsia="pl-PL"/>
        </w:rPr>
      </w:pPr>
      <w:r w:rsidRPr="000353DF">
        <w:rPr>
          <w:rFonts w:ascii="Times New Roman" w:eastAsia="Times New Roman" w:hAnsi="Times New Roman"/>
          <w:lang w:eastAsia="pl-PL"/>
        </w:rPr>
        <w:t>Do zadań zespołów przedmiotowych (samokształceniowych) należy:</w:t>
      </w:r>
    </w:p>
    <w:p w:rsidR="008C5768" w:rsidRPr="000353DF" w:rsidRDefault="008C5768" w:rsidP="00AF44C2">
      <w:pPr>
        <w:numPr>
          <w:ilvl w:val="0"/>
          <w:numId w:val="85"/>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ustalenie</w:t>
      </w:r>
      <w:proofErr w:type="gramEnd"/>
      <w:r w:rsidRPr="000353DF">
        <w:rPr>
          <w:rFonts w:ascii="Times New Roman" w:eastAsia="Times New Roman" w:hAnsi="Times New Roman"/>
          <w:lang w:eastAsia="pl-PL"/>
        </w:rPr>
        <w:t xml:space="preserve"> jednolitych kryteriów oceniania na wszystkich poziomach nauczania,</w:t>
      </w:r>
    </w:p>
    <w:p w:rsidR="008C5768" w:rsidRPr="000353DF" w:rsidRDefault="008C5768" w:rsidP="00AF44C2">
      <w:pPr>
        <w:numPr>
          <w:ilvl w:val="0"/>
          <w:numId w:val="85"/>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realizowanie</w:t>
      </w:r>
      <w:proofErr w:type="gramEnd"/>
      <w:r w:rsidRPr="000353DF">
        <w:rPr>
          <w:rFonts w:ascii="Times New Roman" w:eastAsia="Times New Roman" w:hAnsi="Times New Roman"/>
          <w:lang w:eastAsia="pl-PL"/>
        </w:rPr>
        <w:t xml:space="preserve"> i monitorowanie przebiegu procesu nauczania,</w:t>
      </w:r>
    </w:p>
    <w:p w:rsidR="008C5768" w:rsidRPr="000353DF" w:rsidRDefault="008C5768" w:rsidP="00AF44C2">
      <w:pPr>
        <w:numPr>
          <w:ilvl w:val="0"/>
          <w:numId w:val="85"/>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kontrolowanie</w:t>
      </w:r>
      <w:proofErr w:type="gramEnd"/>
      <w:r w:rsidRPr="000353DF">
        <w:rPr>
          <w:rFonts w:ascii="Times New Roman" w:eastAsia="Times New Roman" w:hAnsi="Times New Roman"/>
          <w:lang w:eastAsia="pl-PL"/>
        </w:rPr>
        <w:t xml:space="preserve"> i wprowadzanie ewentualnych korekt do planów wynikowych, przyjęcie sposobu przeprowadzania badania osiągnięć edukacyjnych uczniów i planowanie na dany rok szkolny,</w:t>
      </w:r>
    </w:p>
    <w:p w:rsidR="008C5768" w:rsidRPr="000353DF" w:rsidRDefault="008C5768" w:rsidP="00AF44C2">
      <w:pPr>
        <w:numPr>
          <w:ilvl w:val="0"/>
          <w:numId w:val="85"/>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współdziałanie</w:t>
      </w:r>
      <w:proofErr w:type="gramEnd"/>
      <w:r w:rsidRPr="000353DF">
        <w:rPr>
          <w:rFonts w:ascii="Times New Roman" w:eastAsia="Times New Roman" w:hAnsi="Times New Roman"/>
          <w:lang w:eastAsia="pl-PL"/>
        </w:rPr>
        <w:t xml:space="preserve"> w organizowaniu i wyposażaniu sal lekcyjnych,</w:t>
      </w:r>
    </w:p>
    <w:p w:rsidR="008C5768" w:rsidRPr="000353DF" w:rsidRDefault="008C5768" w:rsidP="00AF44C2">
      <w:pPr>
        <w:numPr>
          <w:ilvl w:val="0"/>
          <w:numId w:val="85"/>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opiniowanie</w:t>
      </w:r>
      <w:proofErr w:type="gramEnd"/>
      <w:r w:rsidRPr="000353DF">
        <w:rPr>
          <w:rFonts w:ascii="Times New Roman" w:eastAsia="Times New Roman" w:hAnsi="Times New Roman"/>
          <w:lang w:eastAsia="pl-PL"/>
        </w:rPr>
        <w:t xml:space="preserve"> przygotowanych w szkole programów własnych,</w:t>
      </w:r>
    </w:p>
    <w:p w:rsidR="008C5768" w:rsidRPr="000353DF" w:rsidRDefault="008C5768" w:rsidP="00AF44C2">
      <w:pPr>
        <w:numPr>
          <w:ilvl w:val="0"/>
          <w:numId w:val="85"/>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organizowanie</w:t>
      </w:r>
      <w:proofErr w:type="gramEnd"/>
      <w:r w:rsidRPr="000353DF">
        <w:rPr>
          <w:rFonts w:ascii="Times New Roman" w:eastAsia="Times New Roman" w:hAnsi="Times New Roman"/>
          <w:lang w:eastAsia="pl-PL"/>
        </w:rPr>
        <w:t xml:space="preserve"> współpracy nauczycieli dla uzgodnienia sposobów realizacji programów nauczania,</w:t>
      </w:r>
    </w:p>
    <w:p w:rsidR="008C5768" w:rsidRPr="000353DF" w:rsidRDefault="008C5768" w:rsidP="00AF44C2">
      <w:pPr>
        <w:numPr>
          <w:ilvl w:val="0"/>
          <w:numId w:val="85"/>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organizowanie</w:t>
      </w:r>
      <w:proofErr w:type="gramEnd"/>
      <w:r w:rsidRPr="000353DF">
        <w:rPr>
          <w:rFonts w:ascii="Times New Roman" w:eastAsia="Times New Roman" w:hAnsi="Times New Roman"/>
          <w:lang w:eastAsia="pl-PL"/>
        </w:rPr>
        <w:t xml:space="preserve"> wewnątrzszkolnego doskonalenia zawodowego nauczycieli, opieki metodycznej nad początkującymi nauczycielami,</w:t>
      </w:r>
    </w:p>
    <w:p w:rsidR="008C5768" w:rsidRPr="000353DF" w:rsidRDefault="008C5768" w:rsidP="00AF44C2">
      <w:pPr>
        <w:numPr>
          <w:ilvl w:val="0"/>
          <w:numId w:val="85"/>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wymiana</w:t>
      </w:r>
      <w:proofErr w:type="gramEnd"/>
      <w:r w:rsidRPr="000353DF">
        <w:rPr>
          <w:rFonts w:ascii="Times New Roman" w:eastAsia="Times New Roman" w:hAnsi="Times New Roman"/>
          <w:lang w:eastAsia="pl-PL"/>
        </w:rPr>
        <w:t xml:space="preserve"> informacji o nowościach wydawniczych z zakresu metodyki,</w:t>
      </w:r>
    </w:p>
    <w:p w:rsidR="008C5768" w:rsidRPr="000353DF" w:rsidRDefault="008C5768" w:rsidP="00AF44C2">
      <w:pPr>
        <w:numPr>
          <w:ilvl w:val="0"/>
          <w:numId w:val="85"/>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korelowanie</w:t>
      </w:r>
      <w:proofErr w:type="gramEnd"/>
      <w:r w:rsidRPr="000353DF">
        <w:rPr>
          <w:rFonts w:ascii="Times New Roman" w:eastAsia="Times New Roman" w:hAnsi="Times New Roman"/>
          <w:lang w:eastAsia="pl-PL"/>
        </w:rPr>
        <w:t xml:space="preserve"> realizacji materiału z przedmiotów pokrewnych,</w:t>
      </w:r>
    </w:p>
    <w:p w:rsidR="008C5768" w:rsidRPr="000353DF" w:rsidRDefault="008C5768" w:rsidP="00AF44C2">
      <w:pPr>
        <w:numPr>
          <w:ilvl w:val="0"/>
          <w:numId w:val="85"/>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propagowanie</w:t>
      </w:r>
      <w:proofErr w:type="gramEnd"/>
      <w:r w:rsidRPr="000353DF">
        <w:rPr>
          <w:rFonts w:ascii="Times New Roman" w:eastAsia="Times New Roman" w:hAnsi="Times New Roman"/>
          <w:lang w:eastAsia="pl-PL"/>
        </w:rPr>
        <w:t xml:space="preserve"> nowych, aktywizujących metod nauczania.</w:t>
      </w:r>
    </w:p>
    <w:p w:rsidR="008C5768" w:rsidRPr="000353DF" w:rsidRDefault="008C5768" w:rsidP="00AF44C2">
      <w:pPr>
        <w:numPr>
          <w:ilvl w:val="0"/>
          <w:numId w:val="164"/>
        </w:numPr>
        <w:spacing w:after="0" w:line="240" w:lineRule="auto"/>
        <w:jc w:val="both"/>
        <w:rPr>
          <w:rFonts w:ascii="Times New Roman" w:eastAsia="Times New Roman" w:hAnsi="Times New Roman"/>
          <w:lang w:eastAsia="pl-PL"/>
        </w:rPr>
      </w:pPr>
      <w:r w:rsidRPr="000353DF">
        <w:rPr>
          <w:rFonts w:ascii="Times New Roman" w:eastAsia="Times New Roman" w:hAnsi="Times New Roman"/>
          <w:lang w:eastAsia="pl-PL"/>
        </w:rPr>
        <w:t>Nauczyciele prowadzący zajęcia w danym oddziale tworzą zespół oddziałowy, któ</w:t>
      </w:r>
      <w:r w:rsidR="00AE364A" w:rsidRPr="000353DF">
        <w:rPr>
          <w:rFonts w:ascii="Times New Roman" w:eastAsia="Times New Roman" w:hAnsi="Times New Roman"/>
          <w:lang w:eastAsia="pl-PL"/>
        </w:rPr>
        <w:t xml:space="preserve">rego zadaniem </w:t>
      </w:r>
      <w:proofErr w:type="gramStart"/>
      <w:r w:rsidR="00AE364A" w:rsidRPr="000353DF">
        <w:rPr>
          <w:rFonts w:ascii="Times New Roman" w:eastAsia="Times New Roman" w:hAnsi="Times New Roman"/>
          <w:lang w:eastAsia="pl-PL"/>
        </w:rPr>
        <w:t xml:space="preserve">jest  </w:t>
      </w:r>
      <w:r w:rsidRPr="000353DF">
        <w:rPr>
          <w:rFonts w:ascii="Times New Roman" w:eastAsia="Times New Roman" w:hAnsi="Times New Roman"/>
          <w:lang w:eastAsia="pl-PL"/>
        </w:rPr>
        <w:t>w</w:t>
      </w:r>
      <w:proofErr w:type="gramEnd"/>
      <w:r w:rsidRPr="000353DF">
        <w:rPr>
          <w:rFonts w:ascii="Times New Roman" w:eastAsia="Times New Roman" w:hAnsi="Times New Roman"/>
          <w:lang w:eastAsia="pl-PL"/>
        </w:rPr>
        <w:t xml:space="preserve">  szczególności:</w:t>
      </w:r>
    </w:p>
    <w:p w:rsidR="008C5768" w:rsidRPr="000353DF" w:rsidRDefault="008C5768" w:rsidP="00AF44C2">
      <w:pPr>
        <w:numPr>
          <w:ilvl w:val="0"/>
          <w:numId w:val="86"/>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uchylony</w:t>
      </w:r>
      <w:proofErr w:type="gramEnd"/>
    </w:p>
    <w:p w:rsidR="008C5768" w:rsidRPr="000353DF" w:rsidRDefault="008C5768" w:rsidP="00AF44C2">
      <w:pPr>
        <w:numPr>
          <w:ilvl w:val="0"/>
          <w:numId w:val="86"/>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uwzględnienie</w:t>
      </w:r>
      <w:proofErr w:type="gramEnd"/>
      <w:r w:rsidRPr="000353DF">
        <w:rPr>
          <w:rFonts w:ascii="Times New Roman" w:eastAsia="Times New Roman" w:hAnsi="Times New Roman"/>
          <w:lang w:eastAsia="pl-PL"/>
        </w:rPr>
        <w:t xml:space="preserve"> w pracy ścieżek edukacyjnych i podział ról w ich realizacji,</w:t>
      </w:r>
    </w:p>
    <w:p w:rsidR="008C5768" w:rsidRPr="000353DF" w:rsidRDefault="008C5768" w:rsidP="00AF44C2">
      <w:pPr>
        <w:numPr>
          <w:ilvl w:val="0"/>
          <w:numId w:val="86"/>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koordynacja</w:t>
      </w:r>
      <w:proofErr w:type="gramEnd"/>
      <w:r w:rsidRPr="000353DF">
        <w:rPr>
          <w:rFonts w:ascii="Times New Roman" w:eastAsia="Times New Roman" w:hAnsi="Times New Roman"/>
          <w:lang w:eastAsia="pl-PL"/>
        </w:rPr>
        <w:t xml:space="preserve"> działań, wzajemne wspieranie się w procesie edukacyjnym i opiece nad wychowankami,</w:t>
      </w:r>
    </w:p>
    <w:p w:rsidR="008C5768" w:rsidRPr="000353DF" w:rsidRDefault="008C5768" w:rsidP="00AF44C2">
      <w:pPr>
        <w:numPr>
          <w:ilvl w:val="0"/>
          <w:numId w:val="86"/>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współpraca</w:t>
      </w:r>
      <w:proofErr w:type="gramEnd"/>
      <w:r w:rsidRPr="000353DF">
        <w:rPr>
          <w:rFonts w:ascii="Times New Roman" w:eastAsia="Times New Roman" w:hAnsi="Times New Roman"/>
          <w:lang w:eastAsia="pl-PL"/>
        </w:rPr>
        <w:t xml:space="preserve"> na polu wychowawczym.</w:t>
      </w:r>
    </w:p>
    <w:p w:rsidR="008C5768" w:rsidRPr="000353DF" w:rsidRDefault="008C5768" w:rsidP="00AF44C2">
      <w:pPr>
        <w:numPr>
          <w:ilvl w:val="0"/>
          <w:numId w:val="164"/>
        </w:numPr>
        <w:spacing w:after="0" w:line="240" w:lineRule="auto"/>
        <w:jc w:val="both"/>
        <w:rPr>
          <w:rFonts w:ascii="Times New Roman" w:eastAsia="Times New Roman" w:hAnsi="Times New Roman"/>
          <w:lang w:eastAsia="pl-PL"/>
        </w:rPr>
      </w:pPr>
      <w:r w:rsidRPr="000353DF">
        <w:rPr>
          <w:rFonts w:ascii="Times New Roman" w:eastAsia="Times New Roman" w:hAnsi="Times New Roman"/>
          <w:lang w:eastAsia="pl-PL"/>
        </w:rPr>
        <w:t>Zespoły ustalają terminy spotkań i formy współpracy. Zebrania są protokołowane.</w:t>
      </w:r>
    </w:p>
    <w:p w:rsidR="008C5768" w:rsidRPr="000353DF" w:rsidRDefault="008C5768" w:rsidP="00AF44C2">
      <w:pPr>
        <w:numPr>
          <w:ilvl w:val="0"/>
          <w:numId w:val="164"/>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uchylony</w:t>
      </w:r>
      <w:proofErr w:type="gramEnd"/>
    </w:p>
    <w:p w:rsidR="008C5768" w:rsidRPr="000353DF" w:rsidRDefault="008C5768" w:rsidP="008C5768">
      <w:pPr>
        <w:spacing w:after="0" w:line="240" w:lineRule="auto"/>
        <w:rPr>
          <w:rFonts w:ascii="Times New Roman" w:eastAsia="Times New Roman" w:hAnsi="Times New Roman"/>
          <w:b/>
          <w:lang w:eastAsia="pl-PL"/>
        </w:rPr>
      </w:pPr>
    </w:p>
    <w:p w:rsidR="008C5768" w:rsidRPr="000353DF" w:rsidRDefault="008C5768" w:rsidP="008C5768">
      <w:pPr>
        <w:spacing w:after="0" w:line="240" w:lineRule="auto"/>
        <w:jc w:val="center"/>
        <w:rPr>
          <w:rFonts w:ascii="Times New Roman" w:eastAsia="Times New Roman" w:hAnsi="Times New Roman"/>
          <w:b/>
          <w:lang w:eastAsia="pl-PL"/>
        </w:rPr>
      </w:pPr>
      <w:r w:rsidRPr="000353DF">
        <w:rPr>
          <w:rFonts w:ascii="Times New Roman" w:eastAsia="Times New Roman" w:hAnsi="Times New Roman"/>
          <w:b/>
          <w:lang w:eastAsia="pl-PL"/>
        </w:rPr>
        <w:t>§41.</w:t>
      </w:r>
    </w:p>
    <w:p w:rsidR="008C5768" w:rsidRPr="000353DF" w:rsidRDefault="008C5768" w:rsidP="008C5768">
      <w:pPr>
        <w:spacing w:after="0" w:line="240" w:lineRule="auto"/>
        <w:jc w:val="center"/>
        <w:rPr>
          <w:rFonts w:ascii="Times New Roman" w:eastAsia="Times New Roman" w:hAnsi="Times New Roman"/>
          <w:b/>
          <w:lang w:eastAsia="pl-PL"/>
        </w:rPr>
      </w:pPr>
    </w:p>
    <w:p w:rsidR="008C5768" w:rsidRPr="000353DF" w:rsidRDefault="008C5768" w:rsidP="00AF44C2">
      <w:pPr>
        <w:numPr>
          <w:ilvl w:val="0"/>
          <w:numId w:val="87"/>
        </w:numPr>
        <w:spacing w:after="0" w:line="240" w:lineRule="auto"/>
        <w:jc w:val="both"/>
        <w:rPr>
          <w:rFonts w:ascii="Times New Roman" w:eastAsia="Times New Roman" w:hAnsi="Times New Roman"/>
          <w:lang w:eastAsia="pl-PL"/>
        </w:rPr>
      </w:pPr>
      <w:r w:rsidRPr="000353DF">
        <w:rPr>
          <w:rFonts w:ascii="Times New Roman" w:eastAsia="Times New Roman" w:hAnsi="Times New Roman"/>
          <w:lang w:eastAsia="pl-PL"/>
        </w:rPr>
        <w:t>Wychowawca ma prawo korzystać w swojej pracy z pomocy merytorycznej i metodycznej ze strony właściwych placówek i instytucji oświatowych i naukowych.</w:t>
      </w:r>
    </w:p>
    <w:p w:rsidR="008C5768" w:rsidRPr="000353DF" w:rsidRDefault="008C5768" w:rsidP="00AF44C2">
      <w:pPr>
        <w:numPr>
          <w:ilvl w:val="0"/>
          <w:numId w:val="87"/>
        </w:numPr>
        <w:spacing w:after="0" w:line="240" w:lineRule="auto"/>
        <w:jc w:val="both"/>
        <w:rPr>
          <w:rFonts w:ascii="Times New Roman" w:eastAsia="Times New Roman" w:hAnsi="Times New Roman"/>
          <w:lang w:eastAsia="pl-PL"/>
        </w:rPr>
      </w:pPr>
      <w:r w:rsidRPr="000353DF">
        <w:rPr>
          <w:rFonts w:ascii="Times New Roman" w:eastAsia="Times New Roman" w:hAnsi="Times New Roman"/>
          <w:lang w:eastAsia="pl-PL"/>
        </w:rPr>
        <w:t xml:space="preserve">Do </w:t>
      </w:r>
      <w:proofErr w:type="gramStart"/>
      <w:r w:rsidRPr="000353DF">
        <w:rPr>
          <w:rFonts w:ascii="Times New Roman" w:eastAsia="Times New Roman" w:hAnsi="Times New Roman"/>
          <w:lang w:eastAsia="pl-PL"/>
        </w:rPr>
        <w:t>zadań  nauczyciela</w:t>
      </w:r>
      <w:proofErr w:type="gramEnd"/>
      <w:r w:rsidRPr="000353DF">
        <w:rPr>
          <w:rFonts w:ascii="Times New Roman" w:eastAsia="Times New Roman" w:hAnsi="Times New Roman"/>
          <w:lang w:eastAsia="pl-PL"/>
        </w:rPr>
        <w:t xml:space="preserve"> wychowawcy  należy:</w:t>
      </w:r>
    </w:p>
    <w:p w:rsidR="008C5768" w:rsidRPr="000353DF" w:rsidRDefault="008C5768" w:rsidP="00AF44C2">
      <w:pPr>
        <w:numPr>
          <w:ilvl w:val="0"/>
          <w:numId w:val="88"/>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uchylony</w:t>
      </w:r>
      <w:proofErr w:type="gramEnd"/>
    </w:p>
    <w:p w:rsidR="008C5768" w:rsidRPr="000353DF" w:rsidRDefault="008C5768" w:rsidP="00AF44C2">
      <w:pPr>
        <w:numPr>
          <w:ilvl w:val="0"/>
          <w:numId w:val="88"/>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tworzenie</w:t>
      </w:r>
      <w:proofErr w:type="gramEnd"/>
      <w:r w:rsidRPr="000353DF">
        <w:rPr>
          <w:rFonts w:ascii="Times New Roman" w:eastAsia="Times New Roman" w:hAnsi="Times New Roman"/>
          <w:lang w:eastAsia="pl-PL"/>
        </w:rPr>
        <w:t xml:space="preserve"> warunków wspomagających rozwój ucznia,</w:t>
      </w:r>
    </w:p>
    <w:p w:rsidR="008C5768" w:rsidRPr="000353DF" w:rsidRDefault="008C5768" w:rsidP="00AF44C2">
      <w:pPr>
        <w:numPr>
          <w:ilvl w:val="0"/>
          <w:numId w:val="88"/>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organizowanie</w:t>
      </w:r>
      <w:proofErr w:type="gramEnd"/>
      <w:r w:rsidRPr="000353DF">
        <w:rPr>
          <w:rFonts w:ascii="Times New Roman" w:eastAsia="Times New Roman" w:hAnsi="Times New Roman"/>
          <w:lang w:eastAsia="pl-PL"/>
        </w:rPr>
        <w:t xml:space="preserve"> różnych form życia zespołowego pomagających w integracji uczniów, wyrabianie nawyków pracy w zespole, rozwijanie samorządnych form życia klasowego,</w:t>
      </w:r>
    </w:p>
    <w:p w:rsidR="008C5768" w:rsidRPr="000353DF" w:rsidRDefault="008C5768" w:rsidP="00AF44C2">
      <w:pPr>
        <w:numPr>
          <w:ilvl w:val="0"/>
          <w:numId w:val="88"/>
        </w:numPr>
        <w:spacing w:after="0" w:line="240" w:lineRule="auto"/>
        <w:jc w:val="both"/>
        <w:rPr>
          <w:rFonts w:ascii="Times New Roman" w:eastAsia="Times New Roman" w:hAnsi="Times New Roman"/>
          <w:lang w:eastAsia="pl-PL"/>
        </w:rPr>
      </w:pPr>
      <w:r w:rsidRPr="000353DF">
        <w:rPr>
          <w:rFonts w:ascii="Times New Roman" w:eastAsia="Times New Roman" w:hAnsi="Times New Roman"/>
          <w:lang w:eastAsia="pl-PL"/>
        </w:rPr>
        <w:t xml:space="preserve">poznanie środowiska domowego wychowanków, szczególnie tych, którzy mają trudności w </w:t>
      </w:r>
      <w:proofErr w:type="gramStart"/>
      <w:r w:rsidRPr="000353DF">
        <w:rPr>
          <w:rFonts w:ascii="Times New Roman" w:eastAsia="Times New Roman" w:hAnsi="Times New Roman"/>
          <w:lang w:eastAsia="pl-PL"/>
        </w:rPr>
        <w:t>nauce  i</w:t>
      </w:r>
      <w:proofErr w:type="gramEnd"/>
      <w:r w:rsidRPr="000353DF">
        <w:rPr>
          <w:rFonts w:ascii="Times New Roman" w:eastAsia="Times New Roman" w:hAnsi="Times New Roman"/>
          <w:lang w:eastAsia="pl-PL"/>
        </w:rPr>
        <w:t xml:space="preserve"> sprawiają kłopoty wychowawcze,</w:t>
      </w:r>
    </w:p>
    <w:p w:rsidR="008C5768" w:rsidRPr="000353DF" w:rsidRDefault="008C5768" w:rsidP="00AF44C2">
      <w:pPr>
        <w:numPr>
          <w:ilvl w:val="0"/>
          <w:numId w:val="88"/>
        </w:numPr>
        <w:spacing w:after="0" w:line="240" w:lineRule="auto"/>
        <w:jc w:val="both"/>
        <w:rPr>
          <w:rFonts w:ascii="Times New Roman" w:eastAsia="Times New Roman" w:hAnsi="Times New Roman"/>
          <w:lang w:eastAsia="pl-PL"/>
        </w:rPr>
      </w:pPr>
      <w:r w:rsidRPr="000353DF">
        <w:rPr>
          <w:rFonts w:ascii="Times New Roman" w:eastAsia="Times New Roman" w:hAnsi="Times New Roman"/>
          <w:lang w:eastAsia="pl-PL"/>
        </w:rPr>
        <w:t xml:space="preserve">zwracanie uwagi na przypadki naruszania </w:t>
      </w:r>
      <w:proofErr w:type="gramStart"/>
      <w:r w:rsidRPr="000353DF">
        <w:rPr>
          <w:rFonts w:ascii="Times New Roman" w:eastAsia="Times New Roman" w:hAnsi="Times New Roman"/>
          <w:lang w:eastAsia="pl-PL"/>
        </w:rPr>
        <w:t>dyscypliny ,</w:t>
      </w:r>
      <w:proofErr w:type="gramEnd"/>
    </w:p>
    <w:p w:rsidR="008C5768" w:rsidRPr="000353DF" w:rsidRDefault="008C5768" w:rsidP="00AF44C2">
      <w:pPr>
        <w:numPr>
          <w:ilvl w:val="0"/>
          <w:numId w:val="88"/>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organizowanie</w:t>
      </w:r>
      <w:proofErr w:type="gramEnd"/>
      <w:r w:rsidRPr="000353DF">
        <w:rPr>
          <w:rFonts w:ascii="Times New Roman" w:eastAsia="Times New Roman" w:hAnsi="Times New Roman"/>
          <w:lang w:eastAsia="pl-PL"/>
        </w:rPr>
        <w:t xml:space="preserve"> pomocy koleżeńskiej, </w:t>
      </w:r>
    </w:p>
    <w:p w:rsidR="008C5768" w:rsidRPr="000353DF" w:rsidRDefault="008C5768" w:rsidP="00AF44C2">
      <w:pPr>
        <w:numPr>
          <w:ilvl w:val="0"/>
          <w:numId w:val="88"/>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rozbudzanie</w:t>
      </w:r>
      <w:proofErr w:type="gramEnd"/>
      <w:r w:rsidRPr="000353DF">
        <w:rPr>
          <w:rFonts w:ascii="Times New Roman" w:eastAsia="Times New Roman" w:hAnsi="Times New Roman"/>
          <w:lang w:eastAsia="pl-PL"/>
        </w:rPr>
        <w:t xml:space="preserve"> zainteresowań i kształtowanie potrzeb kulturalnych,</w:t>
      </w:r>
    </w:p>
    <w:p w:rsidR="008C5768" w:rsidRPr="000353DF" w:rsidRDefault="008C5768" w:rsidP="00AF44C2">
      <w:pPr>
        <w:numPr>
          <w:ilvl w:val="0"/>
          <w:numId w:val="88"/>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wyrabianie</w:t>
      </w:r>
      <w:proofErr w:type="gramEnd"/>
      <w:r w:rsidRPr="000353DF">
        <w:rPr>
          <w:rFonts w:ascii="Times New Roman" w:eastAsia="Times New Roman" w:hAnsi="Times New Roman"/>
          <w:lang w:eastAsia="pl-PL"/>
        </w:rPr>
        <w:t xml:space="preserve"> u dzieci umiejętności samooceny,</w:t>
      </w:r>
    </w:p>
    <w:p w:rsidR="008C5768" w:rsidRPr="000353DF" w:rsidRDefault="008C5768" w:rsidP="00AF44C2">
      <w:pPr>
        <w:numPr>
          <w:ilvl w:val="0"/>
          <w:numId w:val="88"/>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podejmowanie</w:t>
      </w:r>
      <w:proofErr w:type="gramEnd"/>
      <w:r w:rsidRPr="000353DF">
        <w:rPr>
          <w:rFonts w:ascii="Times New Roman" w:eastAsia="Times New Roman" w:hAnsi="Times New Roman"/>
          <w:lang w:eastAsia="pl-PL"/>
        </w:rPr>
        <w:t xml:space="preserve"> działań umożliwiających rozwiązywanie ewentualnych konfliktów w zespołach uczniowskich,</w:t>
      </w:r>
    </w:p>
    <w:p w:rsidR="008C5768" w:rsidRPr="000353DF" w:rsidRDefault="008C5768" w:rsidP="00AF44C2">
      <w:pPr>
        <w:numPr>
          <w:ilvl w:val="0"/>
          <w:numId w:val="88"/>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lastRenderedPageBreak/>
        <w:t>współpraca</w:t>
      </w:r>
      <w:proofErr w:type="gramEnd"/>
      <w:r w:rsidRPr="000353DF">
        <w:rPr>
          <w:rFonts w:ascii="Times New Roman" w:eastAsia="Times New Roman" w:hAnsi="Times New Roman"/>
          <w:lang w:eastAsia="pl-PL"/>
        </w:rPr>
        <w:t xml:space="preserve"> z pozostałymi nauczycielami uczącymi w oddziale; uzgadnianie z nimi i koordynowanie działań dydaktyczno – wychowawczych,</w:t>
      </w:r>
    </w:p>
    <w:p w:rsidR="008C5768" w:rsidRPr="000353DF" w:rsidRDefault="008C5768" w:rsidP="00AF44C2">
      <w:pPr>
        <w:numPr>
          <w:ilvl w:val="0"/>
          <w:numId w:val="88"/>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utrzymywanie</w:t>
      </w:r>
      <w:proofErr w:type="gramEnd"/>
      <w:r w:rsidRPr="000353DF">
        <w:rPr>
          <w:rFonts w:ascii="Times New Roman" w:eastAsia="Times New Roman" w:hAnsi="Times New Roman"/>
          <w:lang w:eastAsia="pl-PL"/>
        </w:rPr>
        <w:t xml:space="preserve"> kontaktu z rodzicami i opiekunami uczniów poprzez spotkania klasowe, konsultacje indywidualne i rozmowy według potrzeb, prowadzenie pedagogizacji rodziców,</w:t>
      </w:r>
    </w:p>
    <w:p w:rsidR="008C5768" w:rsidRPr="000353DF" w:rsidRDefault="008C5768" w:rsidP="00AF44C2">
      <w:pPr>
        <w:numPr>
          <w:ilvl w:val="0"/>
          <w:numId w:val="88"/>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współdziałanie</w:t>
      </w:r>
      <w:proofErr w:type="gramEnd"/>
      <w:r w:rsidRPr="000353DF">
        <w:rPr>
          <w:rFonts w:ascii="Times New Roman" w:eastAsia="Times New Roman" w:hAnsi="Times New Roman"/>
          <w:lang w:eastAsia="pl-PL"/>
        </w:rPr>
        <w:t xml:space="preserve"> z pedagogiem szkolnym, logopedą, służbą zdrowia i innymi specjalistami w celu zapewnienia uczniom należytej opieki i pomocy,</w:t>
      </w:r>
    </w:p>
    <w:p w:rsidR="008C5768" w:rsidRPr="000353DF" w:rsidRDefault="008C5768" w:rsidP="00AF44C2">
      <w:pPr>
        <w:numPr>
          <w:ilvl w:val="0"/>
          <w:numId w:val="88"/>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uchylony</w:t>
      </w:r>
      <w:proofErr w:type="gramEnd"/>
    </w:p>
    <w:p w:rsidR="008C5768" w:rsidRPr="000353DF" w:rsidRDefault="008C5768" w:rsidP="00AF44C2">
      <w:pPr>
        <w:numPr>
          <w:ilvl w:val="0"/>
          <w:numId w:val="87"/>
        </w:numPr>
        <w:spacing w:after="0" w:line="240" w:lineRule="auto"/>
        <w:jc w:val="both"/>
        <w:rPr>
          <w:rFonts w:ascii="Times New Roman" w:eastAsia="Times New Roman" w:hAnsi="Times New Roman"/>
          <w:b/>
          <w:lang w:eastAsia="pl-PL"/>
        </w:rPr>
      </w:pPr>
      <w:r w:rsidRPr="000353DF">
        <w:rPr>
          <w:rFonts w:ascii="Times New Roman" w:eastAsia="Times New Roman" w:hAnsi="Times New Roman"/>
          <w:lang w:eastAsia="pl-PL"/>
        </w:rPr>
        <w:t>Wychowawca ustala ocenę semestralną zachowania według procedury zamieszczonej w Zasadach Wewnątrzszkolnego Oceniania.</w:t>
      </w:r>
    </w:p>
    <w:p w:rsidR="008C5768" w:rsidRPr="000353DF" w:rsidRDefault="008C5768" w:rsidP="008C5768">
      <w:pPr>
        <w:spacing w:after="0" w:line="240" w:lineRule="auto"/>
        <w:ind w:left="720"/>
        <w:jc w:val="both"/>
        <w:rPr>
          <w:rFonts w:ascii="Times New Roman" w:eastAsia="Times New Roman" w:hAnsi="Times New Roman"/>
          <w:b/>
          <w:lang w:eastAsia="pl-PL"/>
        </w:rPr>
      </w:pPr>
    </w:p>
    <w:p w:rsidR="008C5768" w:rsidRPr="000353DF" w:rsidRDefault="008C5768" w:rsidP="008C5768">
      <w:pPr>
        <w:spacing w:after="0" w:line="240" w:lineRule="auto"/>
        <w:jc w:val="both"/>
        <w:rPr>
          <w:rFonts w:ascii="Times New Roman" w:eastAsia="Times New Roman" w:hAnsi="Times New Roman"/>
          <w:b/>
          <w:strike/>
          <w:lang w:eastAsia="pl-PL"/>
        </w:rPr>
      </w:pPr>
    </w:p>
    <w:p w:rsidR="008C5768" w:rsidRPr="000353DF" w:rsidRDefault="008C5768" w:rsidP="008C5768">
      <w:pPr>
        <w:spacing w:after="0" w:line="240" w:lineRule="auto"/>
        <w:jc w:val="center"/>
        <w:rPr>
          <w:rFonts w:ascii="Times New Roman" w:eastAsia="Times New Roman" w:hAnsi="Times New Roman"/>
          <w:b/>
          <w:lang w:eastAsia="pl-PL"/>
        </w:rPr>
      </w:pPr>
      <w:r w:rsidRPr="000353DF">
        <w:rPr>
          <w:rFonts w:ascii="Times New Roman" w:eastAsia="Times New Roman" w:hAnsi="Times New Roman"/>
          <w:b/>
          <w:lang w:eastAsia="pl-PL"/>
        </w:rPr>
        <w:t>§42.</w:t>
      </w:r>
    </w:p>
    <w:p w:rsidR="008C5768" w:rsidRPr="000353DF" w:rsidRDefault="008C5768" w:rsidP="008C5768">
      <w:pPr>
        <w:spacing w:after="0" w:line="240" w:lineRule="auto"/>
        <w:rPr>
          <w:rFonts w:ascii="Times New Roman" w:eastAsia="Times New Roman" w:hAnsi="Times New Roman"/>
          <w:lang w:eastAsia="pl-PL"/>
        </w:rPr>
      </w:pPr>
    </w:p>
    <w:p w:rsidR="008C5768" w:rsidRPr="000353DF" w:rsidRDefault="008C5768" w:rsidP="00AF44C2">
      <w:pPr>
        <w:numPr>
          <w:ilvl w:val="0"/>
          <w:numId w:val="89"/>
        </w:numPr>
        <w:spacing w:after="0" w:line="240" w:lineRule="auto"/>
        <w:jc w:val="both"/>
        <w:rPr>
          <w:rFonts w:ascii="Times New Roman" w:eastAsia="Times New Roman" w:hAnsi="Times New Roman"/>
          <w:lang w:eastAsia="pl-PL"/>
        </w:rPr>
      </w:pPr>
      <w:r w:rsidRPr="000353DF">
        <w:rPr>
          <w:rFonts w:ascii="Times New Roman" w:eastAsia="Times New Roman" w:hAnsi="Times New Roman"/>
          <w:lang w:eastAsia="pl-PL"/>
        </w:rPr>
        <w:t>W szkole utworzone są stanowiska bibliotekarza, pedagoga, logopedy, wychowawcy w świetlicy.</w:t>
      </w:r>
    </w:p>
    <w:p w:rsidR="008C5768" w:rsidRPr="000353DF" w:rsidRDefault="008C5768" w:rsidP="008C5768">
      <w:pPr>
        <w:spacing w:after="0" w:line="240" w:lineRule="auto"/>
        <w:jc w:val="center"/>
        <w:rPr>
          <w:rFonts w:ascii="Times New Roman" w:eastAsia="Times New Roman" w:hAnsi="Times New Roman"/>
          <w:b/>
          <w:lang w:eastAsia="pl-PL"/>
        </w:rPr>
      </w:pPr>
    </w:p>
    <w:p w:rsidR="008C5768" w:rsidRPr="000353DF" w:rsidRDefault="008C5768" w:rsidP="008C5768">
      <w:pPr>
        <w:spacing w:after="0" w:line="240" w:lineRule="auto"/>
        <w:jc w:val="center"/>
        <w:rPr>
          <w:rFonts w:ascii="Times New Roman" w:eastAsia="Times New Roman" w:hAnsi="Times New Roman"/>
          <w:b/>
          <w:lang w:eastAsia="pl-PL"/>
        </w:rPr>
      </w:pPr>
      <w:r w:rsidRPr="000353DF">
        <w:rPr>
          <w:rFonts w:ascii="Times New Roman" w:eastAsia="Times New Roman" w:hAnsi="Times New Roman"/>
          <w:b/>
          <w:lang w:eastAsia="pl-PL"/>
        </w:rPr>
        <w:t>§43.</w:t>
      </w:r>
    </w:p>
    <w:p w:rsidR="008C5768" w:rsidRPr="000353DF" w:rsidRDefault="008C5768" w:rsidP="008C5768">
      <w:pPr>
        <w:spacing w:after="0" w:line="240" w:lineRule="auto"/>
        <w:rPr>
          <w:rFonts w:ascii="Times New Roman" w:eastAsia="Times New Roman" w:hAnsi="Times New Roman"/>
          <w:b/>
          <w:lang w:eastAsia="pl-PL"/>
        </w:rPr>
      </w:pPr>
    </w:p>
    <w:p w:rsidR="008C5768" w:rsidRPr="000353DF" w:rsidRDefault="008C5768" w:rsidP="00AF44C2">
      <w:pPr>
        <w:numPr>
          <w:ilvl w:val="0"/>
          <w:numId w:val="90"/>
        </w:numPr>
        <w:spacing w:after="0" w:line="240" w:lineRule="auto"/>
        <w:jc w:val="both"/>
        <w:rPr>
          <w:rFonts w:ascii="Times New Roman" w:eastAsia="Times New Roman" w:hAnsi="Times New Roman"/>
          <w:b/>
          <w:lang w:eastAsia="pl-PL"/>
        </w:rPr>
      </w:pPr>
      <w:r w:rsidRPr="000353DF">
        <w:rPr>
          <w:rFonts w:ascii="Times New Roman" w:eastAsia="Times New Roman" w:hAnsi="Times New Roman"/>
          <w:lang w:eastAsia="pl-PL"/>
        </w:rPr>
        <w:t>Do zadań pedagoga, szkolnego należy:</w:t>
      </w:r>
    </w:p>
    <w:p w:rsidR="008C5768" w:rsidRPr="000353DF" w:rsidRDefault="008C5768" w:rsidP="00AF44C2">
      <w:pPr>
        <w:numPr>
          <w:ilvl w:val="0"/>
          <w:numId w:val="91"/>
        </w:numPr>
        <w:spacing w:after="0" w:line="240" w:lineRule="auto"/>
        <w:jc w:val="both"/>
        <w:rPr>
          <w:rFonts w:ascii="Times New Roman" w:eastAsia="Times New Roman" w:hAnsi="Times New Roman"/>
          <w:lang w:eastAsia="pl-PL"/>
        </w:rPr>
      </w:pPr>
      <w:r w:rsidRPr="000353DF">
        <w:rPr>
          <w:rFonts w:ascii="Times New Roman" w:eastAsia="Times New Roman" w:hAnsi="Times New Roman"/>
          <w:lang w:eastAsia="pl-PL"/>
        </w:rPr>
        <w:t xml:space="preserve">rozpoznawanie potrzeb opiekuńczo-wychowawczych na terenie szkoły drogą przeprowadzania </w:t>
      </w:r>
      <w:proofErr w:type="gramStart"/>
      <w:r w:rsidRPr="000353DF">
        <w:rPr>
          <w:rFonts w:ascii="Times New Roman" w:eastAsia="Times New Roman" w:hAnsi="Times New Roman"/>
          <w:lang w:eastAsia="pl-PL"/>
        </w:rPr>
        <w:t>wywiadów  z</w:t>
      </w:r>
      <w:proofErr w:type="gramEnd"/>
      <w:r w:rsidRPr="000353DF">
        <w:rPr>
          <w:rFonts w:ascii="Times New Roman" w:eastAsia="Times New Roman" w:hAnsi="Times New Roman"/>
          <w:lang w:eastAsia="pl-PL"/>
        </w:rPr>
        <w:t xml:space="preserve"> wychowawcami, nauczycielami, uczniami,</w:t>
      </w:r>
    </w:p>
    <w:p w:rsidR="008C5768" w:rsidRPr="000353DF" w:rsidRDefault="008C5768" w:rsidP="00AF44C2">
      <w:pPr>
        <w:numPr>
          <w:ilvl w:val="0"/>
          <w:numId w:val="91"/>
        </w:numPr>
        <w:spacing w:after="0" w:line="240" w:lineRule="auto"/>
        <w:jc w:val="both"/>
        <w:rPr>
          <w:rFonts w:ascii="Times New Roman" w:eastAsia="Times New Roman" w:hAnsi="Times New Roman"/>
          <w:lang w:eastAsia="pl-PL"/>
        </w:rPr>
      </w:pPr>
      <w:r w:rsidRPr="000353DF">
        <w:rPr>
          <w:rFonts w:ascii="Times New Roman" w:eastAsia="Times New Roman" w:hAnsi="Times New Roman"/>
          <w:lang w:eastAsia="pl-PL"/>
        </w:rPr>
        <w:t xml:space="preserve">określanie form i sposobów udzielania pomocy uczniom, w tym uczniom mającym </w:t>
      </w:r>
      <w:proofErr w:type="gramStart"/>
      <w:r w:rsidRPr="000353DF">
        <w:rPr>
          <w:rFonts w:ascii="Times New Roman" w:eastAsia="Times New Roman" w:hAnsi="Times New Roman"/>
          <w:lang w:eastAsia="pl-PL"/>
        </w:rPr>
        <w:t>problemy            w</w:t>
      </w:r>
      <w:proofErr w:type="gramEnd"/>
      <w:r w:rsidRPr="000353DF">
        <w:rPr>
          <w:rFonts w:ascii="Times New Roman" w:eastAsia="Times New Roman" w:hAnsi="Times New Roman"/>
          <w:lang w:eastAsia="pl-PL"/>
        </w:rPr>
        <w:t xml:space="preserve"> nauce, odpowiednio do rozpoznanych potrzeb,</w:t>
      </w:r>
    </w:p>
    <w:p w:rsidR="008C5768" w:rsidRPr="000353DF" w:rsidRDefault="008C5768" w:rsidP="00AF44C2">
      <w:pPr>
        <w:numPr>
          <w:ilvl w:val="0"/>
          <w:numId w:val="91"/>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współorganizowanie</w:t>
      </w:r>
      <w:proofErr w:type="gramEnd"/>
      <w:r w:rsidRPr="000353DF">
        <w:rPr>
          <w:rFonts w:ascii="Times New Roman" w:eastAsia="Times New Roman" w:hAnsi="Times New Roman"/>
          <w:lang w:eastAsia="pl-PL"/>
        </w:rPr>
        <w:t xml:space="preserve"> zajęć dydaktycznych prowadzonych przez nauczycieli dla uczniów niepełnosprawnych,</w:t>
      </w:r>
    </w:p>
    <w:p w:rsidR="008C5768" w:rsidRPr="000353DF" w:rsidRDefault="008C5768" w:rsidP="00AF44C2">
      <w:pPr>
        <w:numPr>
          <w:ilvl w:val="0"/>
          <w:numId w:val="91"/>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koordynacja</w:t>
      </w:r>
      <w:proofErr w:type="gramEnd"/>
      <w:r w:rsidRPr="000353DF">
        <w:rPr>
          <w:rFonts w:ascii="Times New Roman" w:eastAsia="Times New Roman" w:hAnsi="Times New Roman"/>
          <w:lang w:eastAsia="pl-PL"/>
        </w:rPr>
        <w:t xml:space="preserve"> prac z zakresu orientacji szkolnej i zawodowej,</w:t>
      </w:r>
    </w:p>
    <w:p w:rsidR="008C5768" w:rsidRPr="000353DF" w:rsidRDefault="008C5768" w:rsidP="00AF44C2">
      <w:pPr>
        <w:numPr>
          <w:ilvl w:val="0"/>
          <w:numId w:val="91"/>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uchylony</w:t>
      </w:r>
      <w:proofErr w:type="gramEnd"/>
    </w:p>
    <w:p w:rsidR="008C5768" w:rsidRPr="000353DF" w:rsidRDefault="008C5768" w:rsidP="00AF44C2">
      <w:pPr>
        <w:numPr>
          <w:ilvl w:val="0"/>
          <w:numId w:val="91"/>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udzielanie</w:t>
      </w:r>
      <w:proofErr w:type="gramEnd"/>
      <w:r w:rsidRPr="000353DF">
        <w:rPr>
          <w:rFonts w:ascii="Times New Roman" w:eastAsia="Times New Roman" w:hAnsi="Times New Roman"/>
          <w:lang w:eastAsia="pl-PL"/>
        </w:rPr>
        <w:t xml:space="preserve"> konsultacji rodzicom uczniów mających problemy wychowawcze i dydaktyczne,</w:t>
      </w:r>
    </w:p>
    <w:p w:rsidR="008C5768" w:rsidRPr="000353DF" w:rsidRDefault="008C5768" w:rsidP="00AF44C2">
      <w:pPr>
        <w:numPr>
          <w:ilvl w:val="0"/>
          <w:numId w:val="91"/>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prowadzenie</w:t>
      </w:r>
      <w:proofErr w:type="gramEnd"/>
      <w:r w:rsidRPr="000353DF">
        <w:rPr>
          <w:rFonts w:ascii="Times New Roman" w:eastAsia="Times New Roman" w:hAnsi="Times New Roman"/>
          <w:lang w:eastAsia="pl-PL"/>
        </w:rPr>
        <w:t xml:space="preserve"> indywidualnych rozmów z uczniami, udzielanie porad w zakresie uczenia się, samokształcenia, interakcji koleżeńskich, zainteresowań, aspiracji, sposobów spędzania czasu wolnego, rozrywki,</w:t>
      </w:r>
    </w:p>
    <w:p w:rsidR="008C5768" w:rsidRPr="000353DF" w:rsidRDefault="008C5768" w:rsidP="00AF44C2">
      <w:pPr>
        <w:numPr>
          <w:ilvl w:val="0"/>
          <w:numId w:val="91"/>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prowadzenie</w:t>
      </w:r>
      <w:proofErr w:type="gramEnd"/>
      <w:r w:rsidRPr="000353DF">
        <w:rPr>
          <w:rFonts w:ascii="Times New Roman" w:eastAsia="Times New Roman" w:hAnsi="Times New Roman"/>
          <w:lang w:eastAsia="pl-PL"/>
        </w:rPr>
        <w:t xml:space="preserve"> według potrzeb terapii pedagogicznej,</w:t>
      </w:r>
    </w:p>
    <w:p w:rsidR="008C5768" w:rsidRPr="000353DF" w:rsidRDefault="008C5768" w:rsidP="00AF44C2">
      <w:pPr>
        <w:numPr>
          <w:ilvl w:val="0"/>
          <w:numId w:val="91"/>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udzielanie</w:t>
      </w:r>
      <w:proofErr w:type="gramEnd"/>
      <w:r w:rsidRPr="000353DF">
        <w:rPr>
          <w:rFonts w:ascii="Times New Roman" w:eastAsia="Times New Roman" w:hAnsi="Times New Roman"/>
          <w:lang w:eastAsia="pl-PL"/>
        </w:rPr>
        <w:t xml:space="preserve"> pomocy w gromadzeniu niezbędnej dokumentacji przy kierowaniu uczniów na badania do poradni psychologiczno-pedagogicznej na wniosek wychowawców, nauczycieli i rodziców,</w:t>
      </w:r>
    </w:p>
    <w:p w:rsidR="008C5768" w:rsidRPr="000353DF" w:rsidRDefault="008C5768" w:rsidP="00AF44C2">
      <w:pPr>
        <w:numPr>
          <w:ilvl w:val="0"/>
          <w:numId w:val="91"/>
        </w:numPr>
        <w:spacing w:after="0" w:line="240" w:lineRule="auto"/>
        <w:jc w:val="both"/>
        <w:rPr>
          <w:rFonts w:ascii="Times New Roman" w:eastAsia="Times New Roman" w:hAnsi="Times New Roman"/>
          <w:lang w:eastAsia="pl-PL"/>
        </w:rPr>
      </w:pPr>
      <w:r w:rsidRPr="000353DF">
        <w:rPr>
          <w:rFonts w:ascii="Times New Roman" w:eastAsia="Times New Roman" w:hAnsi="Times New Roman"/>
          <w:lang w:eastAsia="pl-PL"/>
        </w:rPr>
        <w:t xml:space="preserve">interweniowanie w przypadkach naruszenia praw ucznia i postanowień Konwencji o Prawach Dziecka, rozwiązywanie sytuacji konfliktowych lub przekazywanie ich do </w:t>
      </w:r>
      <w:proofErr w:type="gramStart"/>
      <w:r w:rsidRPr="000353DF">
        <w:rPr>
          <w:rFonts w:ascii="Times New Roman" w:eastAsia="Times New Roman" w:hAnsi="Times New Roman"/>
          <w:lang w:eastAsia="pl-PL"/>
        </w:rPr>
        <w:t>rozstrzygnięcia  kompetentnym</w:t>
      </w:r>
      <w:proofErr w:type="gramEnd"/>
      <w:r w:rsidRPr="000353DF">
        <w:rPr>
          <w:rFonts w:ascii="Times New Roman" w:eastAsia="Times New Roman" w:hAnsi="Times New Roman"/>
          <w:lang w:eastAsia="pl-PL"/>
        </w:rPr>
        <w:t xml:space="preserve"> organom,</w:t>
      </w:r>
    </w:p>
    <w:p w:rsidR="008C5768" w:rsidRPr="000353DF" w:rsidRDefault="008C5768" w:rsidP="00AF44C2">
      <w:pPr>
        <w:numPr>
          <w:ilvl w:val="0"/>
          <w:numId w:val="91"/>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organizowanie</w:t>
      </w:r>
      <w:proofErr w:type="gramEnd"/>
      <w:r w:rsidRPr="000353DF">
        <w:rPr>
          <w:rFonts w:ascii="Times New Roman" w:eastAsia="Times New Roman" w:hAnsi="Times New Roman"/>
          <w:lang w:eastAsia="pl-PL"/>
        </w:rPr>
        <w:t xml:space="preserve"> według potrzeb spotkań z psychologiem, przedstawicielami sądu i policji,</w:t>
      </w:r>
    </w:p>
    <w:p w:rsidR="008C5768" w:rsidRPr="000353DF" w:rsidRDefault="008C5768" w:rsidP="00AF44C2">
      <w:pPr>
        <w:numPr>
          <w:ilvl w:val="0"/>
          <w:numId w:val="91"/>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podejmowanie</w:t>
      </w:r>
      <w:proofErr w:type="gramEnd"/>
      <w:r w:rsidRPr="000353DF">
        <w:rPr>
          <w:rFonts w:ascii="Times New Roman" w:eastAsia="Times New Roman" w:hAnsi="Times New Roman"/>
          <w:lang w:eastAsia="pl-PL"/>
        </w:rPr>
        <w:t xml:space="preserve"> działalności profilaktycznej i resocjalizacyjnej,</w:t>
      </w:r>
    </w:p>
    <w:p w:rsidR="008C5768" w:rsidRPr="000353DF" w:rsidRDefault="008C5768" w:rsidP="00AF44C2">
      <w:pPr>
        <w:numPr>
          <w:ilvl w:val="0"/>
          <w:numId w:val="91"/>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współdziałanie</w:t>
      </w:r>
      <w:proofErr w:type="gramEnd"/>
      <w:r w:rsidRPr="000353DF">
        <w:rPr>
          <w:rFonts w:ascii="Times New Roman" w:eastAsia="Times New Roman" w:hAnsi="Times New Roman"/>
          <w:lang w:eastAsia="pl-PL"/>
        </w:rPr>
        <w:t xml:space="preserve"> z dyrekcją Zespołu, nauczycielami, wychowawcami, służbą zdrowia oraz organizacjami</w:t>
      </w:r>
      <w:r w:rsidR="004C4531" w:rsidRPr="000353DF">
        <w:rPr>
          <w:rFonts w:ascii="Times New Roman" w:eastAsia="Times New Roman" w:hAnsi="Times New Roman"/>
          <w:lang w:eastAsia="pl-PL"/>
        </w:rPr>
        <w:t xml:space="preserve"> działającymi na terenie szkoły,</w:t>
      </w:r>
    </w:p>
    <w:p w:rsidR="004C4531" w:rsidRPr="000353DF" w:rsidRDefault="004C4531" w:rsidP="00AF44C2">
      <w:pPr>
        <w:numPr>
          <w:ilvl w:val="0"/>
          <w:numId w:val="91"/>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odpowiada</w:t>
      </w:r>
      <w:proofErr w:type="gramEnd"/>
      <w:r w:rsidRPr="000353DF">
        <w:rPr>
          <w:rFonts w:ascii="Times New Roman" w:eastAsia="Times New Roman" w:hAnsi="Times New Roman"/>
          <w:lang w:eastAsia="pl-PL"/>
        </w:rPr>
        <w:t xml:space="preserve"> za ochronę danych osobowych i informacji zawartych w opiniach i orzeczeniach uczniów,</w:t>
      </w:r>
    </w:p>
    <w:p w:rsidR="004C4531" w:rsidRPr="000353DF" w:rsidRDefault="004C4531" w:rsidP="00AF44C2">
      <w:pPr>
        <w:numPr>
          <w:ilvl w:val="0"/>
          <w:numId w:val="91"/>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przechowuje</w:t>
      </w:r>
      <w:proofErr w:type="gramEnd"/>
      <w:r w:rsidRPr="000353DF">
        <w:rPr>
          <w:rFonts w:ascii="Times New Roman" w:eastAsia="Times New Roman" w:hAnsi="Times New Roman"/>
          <w:lang w:eastAsia="pl-PL"/>
        </w:rPr>
        <w:t>, zabezpiecza i udostępnia na miejscu dyrekcji oraz nauczycielom opinie i orzeczenia uczniów wydane przez poradnie psychologiczno-pedagogiczne.</w:t>
      </w:r>
    </w:p>
    <w:p w:rsidR="004C4531" w:rsidRPr="000353DF" w:rsidRDefault="004C4531" w:rsidP="004C4531">
      <w:pPr>
        <w:spacing w:after="0" w:line="240" w:lineRule="auto"/>
        <w:ind w:left="1080"/>
        <w:jc w:val="both"/>
        <w:rPr>
          <w:rFonts w:ascii="Times New Roman" w:eastAsia="Times New Roman" w:hAnsi="Times New Roman"/>
          <w:lang w:eastAsia="pl-PL"/>
        </w:rPr>
      </w:pPr>
    </w:p>
    <w:p w:rsidR="008C5768" w:rsidRPr="000353DF" w:rsidRDefault="008C5768" w:rsidP="008C5768">
      <w:pPr>
        <w:spacing w:after="0" w:line="240" w:lineRule="auto"/>
        <w:rPr>
          <w:rFonts w:ascii="Times New Roman" w:eastAsia="Times New Roman" w:hAnsi="Times New Roman"/>
          <w:b/>
          <w:lang w:eastAsia="pl-PL"/>
        </w:rPr>
      </w:pPr>
    </w:p>
    <w:p w:rsidR="008C5768" w:rsidRPr="000353DF" w:rsidRDefault="008C5768" w:rsidP="008C5768">
      <w:pPr>
        <w:spacing w:after="0" w:line="240" w:lineRule="auto"/>
        <w:jc w:val="center"/>
        <w:rPr>
          <w:rFonts w:ascii="Times New Roman" w:eastAsia="Times New Roman" w:hAnsi="Times New Roman"/>
          <w:b/>
          <w:lang w:eastAsia="pl-PL"/>
        </w:rPr>
      </w:pPr>
      <w:r w:rsidRPr="000353DF">
        <w:rPr>
          <w:rFonts w:ascii="Times New Roman" w:eastAsia="Times New Roman" w:hAnsi="Times New Roman"/>
          <w:b/>
          <w:lang w:eastAsia="pl-PL"/>
        </w:rPr>
        <w:t>§44.</w:t>
      </w:r>
    </w:p>
    <w:p w:rsidR="008C5768" w:rsidRPr="000353DF" w:rsidRDefault="008C5768" w:rsidP="00AF44C2">
      <w:pPr>
        <w:numPr>
          <w:ilvl w:val="0"/>
          <w:numId w:val="92"/>
        </w:numPr>
        <w:spacing w:after="0" w:line="240" w:lineRule="auto"/>
        <w:rPr>
          <w:rFonts w:ascii="Times New Roman" w:eastAsia="Times New Roman" w:hAnsi="Times New Roman"/>
          <w:lang w:eastAsia="pl-PL"/>
        </w:rPr>
      </w:pPr>
      <w:r w:rsidRPr="000353DF">
        <w:rPr>
          <w:rFonts w:ascii="Times New Roman" w:eastAsia="Times New Roman" w:hAnsi="Times New Roman"/>
          <w:lang w:eastAsia="pl-PL"/>
        </w:rPr>
        <w:t>Do zadań logopedy należy:</w:t>
      </w:r>
    </w:p>
    <w:p w:rsidR="008C5768" w:rsidRPr="000353DF" w:rsidRDefault="008C5768" w:rsidP="00AF44C2">
      <w:pPr>
        <w:numPr>
          <w:ilvl w:val="0"/>
          <w:numId w:val="93"/>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przeprowadzanie</w:t>
      </w:r>
      <w:proofErr w:type="gramEnd"/>
      <w:r w:rsidRPr="000353DF">
        <w:rPr>
          <w:rFonts w:ascii="Times New Roman" w:eastAsia="Times New Roman" w:hAnsi="Times New Roman"/>
          <w:lang w:eastAsia="pl-PL"/>
        </w:rPr>
        <w:t xml:space="preserve"> badań przesiewowych mających na celu badanie wymowy uczniów klas I-III,</w:t>
      </w:r>
    </w:p>
    <w:p w:rsidR="008C5768" w:rsidRPr="000353DF" w:rsidRDefault="008C5768" w:rsidP="00AF44C2">
      <w:pPr>
        <w:numPr>
          <w:ilvl w:val="0"/>
          <w:numId w:val="93"/>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opracowanie</w:t>
      </w:r>
      <w:proofErr w:type="gramEnd"/>
      <w:r w:rsidRPr="000353DF">
        <w:rPr>
          <w:rFonts w:ascii="Times New Roman" w:eastAsia="Times New Roman" w:hAnsi="Times New Roman"/>
          <w:lang w:eastAsia="pl-PL"/>
        </w:rPr>
        <w:t xml:space="preserve"> przebiegu terapii ze względu na wady wymowy dzieci,</w:t>
      </w:r>
    </w:p>
    <w:p w:rsidR="008C5768" w:rsidRPr="000353DF" w:rsidRDefault="008C5768" w:rsidP="00AF44C2">
      <w:pPr>
        <w:numPr>
          <w:ilvl w:val="0"/>
          <w:numId w:val="93"/>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prowadzenie</w:t>
      </w:r>
      <w:proofErr w:type="gramEnd"/>
      <w:r w:rsidRPr="000353DF">
        <w:rPr>
          <w:rFonts w:ascii="Times New Roman" w:eastAsia="Times New Roman" w:hAnsi="Times New Roman"/>
          <w:lang w:eastAsia="pl-PL"/>
        </w:rPr>
        <w:t xml:space="preserve"> terapii polegającej na pracy nad korygowaniem wymowy, bogaceniem słownika czynnego i biernego, stymulacją świadomości językowej,</w:t>
      </w:r>
    </w:p>
    <w:p w:rsidR="008C5768" w:rsidRPr="000353DF" w:rsidRDefault="008C5768" w:rsidP="00AF44C2">
      <w:pPr>
        <w:numPr>
          <w:ilvl w:val="0"/>
          <w:numId w:val="93"/>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udzielanie</w:t>
      </w:r>
      <w:proofErr w:type="gramEnd"/>
      <w:r w:rsidRPr="000353DF">
        <w:rPr>
          <w:rFonts w:ascii="Times New Roman" w:eastAsia="Times New Roman" w:hAnsi="Times New Roman"/>
          <w:lang w:eastAsia="pl-PL"/>
        </w:rPr>
        <w:t xml:space="preserve"> konsultacji rodzicom uczniów objętych terapią logopedyczną w celu wykonywania ustalonych ćwiczeń </w:t>
      </w:r>
    </w:p>
    <w:p w:rsidR="008C5768" w:rsidRPr="000353DF" w:rsidRDefault="008C5768" w:rsidP="00AF44C2">
      <w:pPr>
        <w:numPr>
          <w:ilvl w:val="0"/>
          <w:numId w:val="93"/>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lastRenderedPageBreak/>
        <w:t>współdziałanie</w:t>
      </w:r>
      <w:proofErr w:type="gramEnd"/>
      <w:r w:rsidRPr="000353DF">
        <w:rPr>
          <w:rFonts w:ascii="Times New Roman" w:eastAsia="Times New Roman" w:hAnsi="Times New Roman"/>
          <w:lang w:eastAsia="pl-PL"/>
        </w:rPr>
        <w:t xml:space="preserve"> z wychowawcami i nauczycielami dzieci objętych terapią,</w:t>
      </w:r>
    </w:p>
    <w:p w:rsidR="008C5768" w:rsidRPr="000353DF" w:rsidRDefault="008C5768" w:rsidP="00AF44C2">
      <w:pPr>
        <w:numPr>
          <w:ilvl w:val="0"/>
          <w:numId w:val="93"/>
        </w:numPr>
        <w:spacing w:after="0" w:line="240" w:lineRule="auto"/>
        <w:jc w:val="both"/>
        <w:rPr>
          <w:rFonts w:ascii="Times New Roman" w:eastAsia="Times New Roman" w:hAnsi="Times New Roman"/>
          <w:lang w:eastAsia="pl-PL"/>
        </w:rPr>
      </w:pPr>
      <w:r w:rsidRPr="000353DF">
        <w:rPr>
          <w:rFonts w:ascii="Times New Roman" w:eastAsia="Times New Roman" w:hAnsi="Times New Roman"/>
          <w:lang w:eastAsia="pl-PL"/>
        </w:rPr>
        <w:t xml:space="preserve">współdziałanie z logopedami w </w:t>
      </w:r>
      <w:proofErr w:type="gramStart"/>
      <w:r w:rsidRPr="000353DF">
        <w:rPr>
          <w:rFonts w:ascii="Times New Roman" w:eastAsia="Times New Roman" w:hAnsi="Times New Roman"/>
          <w:lang w:eastAsia="pl-PL"/>
        </w:rPr>
        <w:t xml:space="preserve">PPP-P </w:t>
      </w:r>
      <w:r w:rsidRPr="000353DF">
        <w:rPr>
          <w:rFonts w:ascii="Times New Roman" w:eastAsia="Times New Roman" w:hAnsi="Times New Roman"/>
          <w:strike/>
          <w:lang w:eastAsia="pl-PL"/>
        </w:rPr>
        <w:t>.</w:t>
      </w:r>
      <w:proofErr w:type="gramEnd"/>
    </w:p>
    <w:p w:rsidR="008C5768" w:rsidRPr="000353DF" w:rsidRDefault="008C5768" w:rsidP="008C5768">
      <w:pPr>
        <w:spacing w:after="0" w:line="240" w:lineRule="auto"/>
        <w:rPr>
          <w:rFonts w:ascii="Times New Roman" w:eastAsia="Times New Roman" w:hAnsi="Times New Roman"/>
          <w:lang w:eastAsia="pl-PL"/>
        </w:rPr>
      </w:pPr>
      <w:r w:rsidRPr="000353DF">
        <w:rPr>
          <w:rFonts w:ascii="Times New Roman" w:eastAsia="Times New Roman" w:hAnsi="Times New Roman"/>
          <w:lang w:eastAsia="pl-PL"/>
        </w:rPr>
        <w:t xml:space="preserve">      </w:t>
      </w:r>
    </w:p>
    <w:p w:rsidR="008C5768" w:rsidRPr="000353DF" w:rsidRDefault="008C5768" w:rsidP="008C5768">
      <w:pPr>
        <w:spacing w:after="0" w:line="240" w:lineRule="auto"/>
        <w:jc w:val="center"/>
        <w:rPr>
          <w:rFonts w:ascii="Times New Roman" w:eastAsia="Times New Roman" w:hAnsi="Times New Roman"/>
          <w:b/>
          <w:lang w:eastAsia="pl-PL"/>
        </w:rPr>
      </w:pPr>
      <w:r w:rsidRPr="000353DF">
        <w:rPr>
          <w:rFonts w:ascii="Times New Roman" w:eastAsia="Times New Roman" w:hAnsi="Times New Roman"/>
          <w:b/>
          <w:lang w:eastAsia="pl-PL"/>
        </w:rPr>
        <w:t>§45.</w:t>
      </w:r>
    </w:p>
    <w:p w:rsidR="008C5768" w:rsidRPr="000353DF" w:rsidRDefault="008C5768" w:rsidP="008C5768">
      <w:pPr>
        <w:spacing w:after="0" w:line="240" w:lineRule="auto"/>
        <w:jc w:val="center"/>
        <w:rPr>
          <w:rFonts w:ascii="Times New Roman" w:eastAsia="Times New Roman" w:hAnsi="Times New Roman"/>
          <w:b/>
          <w:lang w:eastAsia="pl-PL"/>
        </w:rPr>
      </w:pPr>
    </w:p>
    <w:p w:rsidR="008C5768" w:rsidRPr="000353DF" w:rsidRDefault="008C5768" w:rsidP="00AF44C2">
      <w:pPr>
        <w:numPr>
          <w:ilvl w:val="0"/>
          <w:numId w:val="94"/>
        </w:numPr>
        <w:spacing w:after="0" w:line="240" w:lineRule="auto"/>
        <w:jc w:val="both"/>
        <w:rPr>
          <w:rFonts w:ascii="Times New Roman" w:eastAsia="Times New Roman" w:hAnsi="Times New Roman"/>
          <w:lang w:eastAsia="pl-PL"/>
        </w:rPr>
      </w:pPr>
      <w:r w:rsidRPr="000353DF">
        <w:rPr>
          <w:rFonts w:ascii="Times New Roman" w:eastAsia="Times New Roman" w:hAnsi="Times New Roman"/>
          <w:lang w:eastAsia="pl-PL"/>
        </w:rPr>
        <w:t>W szkole zatrudniani są pracownicy na następujących stanowiskach niepedagogicznych:</w:t>
      </w:r>
    </w:p>
    <w:p w:rsidR="008C5768" w:rsidRPr="000353DF" w:rsidRDefault="00B3667D" w:rsidP="00AF44C2">
      <w:pPr>
        <w:numPr>
          <w:ilvl w:val="0"/>
          <w:numId w:val="95"/>
        </w:numPr>
        <w:spacing w:after="0" w:line="240" w:lineRule="auto"/>
        <w:rPr>
          <w:rFonts w:ascii="Times New Roman" w:eastAsia="Times New Roman" w:hAnsi="Times New Roman"/>
          <w:lang w:eastAsia="pl-PL"/>
        </w:rPr>
      </w:pPr>
      <w:proofErr w:type="gramStart"/>
      <w:r w:rsidRPr="000353DF">
        <w:rPr>
          <w:rFonts w:ascii="Times New Roman" w:eastAsia="Times New Roman" w:hAnsi="Times New Roman"/>
          <w:lang w:eastAsia="pl-PL"/>
        </w:rPr>
        <w:t>uchylony</w:t>
      </w:r>
      <w:proofErr w:type="gramEnd"/>
      <w:r w:rsidR="008C5768" w:rsidRPr="000353DF">
        <w:rPr>
          <w:rFonts w:ascii="Times New Roman" w:eastAsia="Times New Roman" w:hAnsi="Times New Roman"/>
          <w:lang w:eastAsia="pl-PL"/>
        </w:rPr>
        <w:t>,</w:t>
      </w:r>
    </w:p>
    <w:p w:rsidR="008C5768" w:rsidRPr="000353DF" w:rsidRDefault="008C5768" w:rsidP="00AF44C2">
      <w:pPr>
        <w:numPr>
          <w:ilvl w:val="0"/>
          <w:numId w:val="95"/>
        </w:numPr>
        <w:spacing w:after="0" w:line="240" w:lineRule="auto"/>
        <w:rPr>
          <w:rFonts w:ascii="Times New Roman" w:eastAsia="Times New Roman" w:hAnsi="Times New Roman"/>
          <w:lang w:eastAsia="pl-PL"/>
        </w:rPr>
      </w:pPr>
      <w:proofErr w:type="gramStart"/>
      <w:r w:rsidRPr="000353DF">
        <w:rPr>
          <w:rFonts w:ascii="Times New Roman" w:eastAsia="Times New Roman" w:hAnsi="Times New Roman"/>
          <w:lang w:eastAsia="pl-PL"/>
        </w:rPr>
        <w:t>sekretarka</w:t>
      </w:r>
      <w:proofErr w:type="gramEnd"/>
      <w:r w:rsidRPr="000353DF">
        <w:rPr>
          <w:rFonts w:ascii="Times New Roman" w:eastAsia="Times New Roman" w:hAnsi="Times New Roman"/>
          <w:lang w:eastAsia="pl-PL"/>
        </w:rPr>
        <w:t>,</w:t>
      </w:r>
    </w:p>
    <w:p w:rsidR="008C5768" w:rsidRPr="000353DF" w:rsidRDefault="008C5768" w:rsidP="00AF44C2">
      <w:pPr>
        <w:numPr>
          <w:ilvl w:val="0"/>
          <w:numId w:val="95"/>
        </w:numPr>
        <w:spacing w:after="0" w:line="240" w:lineRule="auto"/>
        <w:rPr>
          <w:rFonts w:ascii="Times New Roman" w:eastAsia="Times New Roman" w:hAnsi="Times New Roman"/>
          <w:lang w:eastAsia="pl-PL"/>
        </w:rPr>
      </w:pPr>
      <w:proofErr w:type="gramStart"/>
      <w:r w:rsidRPr="000353DF">
        <w:rPr>
          <w:rFonts w:ascii="Times New Roman" w:eastAsia="Times New Roman" w:hAnsi="Times New Roman"/>
          <w:lang w:eastAsia="pl-PL"/>
        </w:rPr>
        <w:t>intendentka</w:t>
      </w:r>
      <w:proofErr w:type="gramEnd"/>
      <w:r w:rsidRPr="000353DF">
        <w:rPr>
          <w:rFonts w:ascii="Times New Roman" w:eastAsia="Times New Roman" w:hAnsi="Times New Roman"/>
          <w:lang w:eastAsia="pl-PL"/>
        </w:rPr>
        <w:t>,</w:t>
      </w:r>
    </w:p>
    <w:p w:rsidR="008C5768" w:rsidRPr="000353DF" w:rsidRDefault="008C5768" w:rsidP="00AF44C2">
      <w:pPr>
        <w:numPr>
          <w:ilvl w:val="0"/>
          <w:numId w:val="95"/>
        </w:numPr>
        <w:spacing w:after="0" w:line="240" w:lineRule="auto"/>
        <w:rPr>
          <w:rFonts w:ascii="Times New Roman" w:eastAsia="Times New Roman" w:hAnsi="Times New Roman"/>
          <w:lang w:eastAsia="pl-PL"/>
        </w:rPr>
      </w:pPr>
      <w:proofErr w:type="gramStart"/>
      <w:r w:rsidRPr="000353DF">
        <w:rPr>
          <w:rFonts w:ascii="Times New Roman" w:eastAsia="Times New Roman" w:hAnsi="Times New Roman"/>
          <w:lang w:eastAsia="pl-PL"/>
        </w:rPr>
        <w:t>uchylony</w:t>
      </w:r>
      <w:proofErr w:type="gramEnd"/>
      <w:r w:rsidRPr="000353DF">
        <w:rPr>
          <w:rFonts w:ascii="Times New Roman" w:eastAsia="Times New Roman" w:hAnsi="Times New Roman"/>
          <w:lang w:eastAsia="pl-PL"/>
        </w:rPr>
        <w:t>,</w:t>
      </w:r>
    </w:p>
    <w:p w:rsidR="008C5768" w:rsidRPr="000353DF" w:rsidRDefault="008C5768" w:rsidP="00AF44C2">
      <w:pPr>
        <w:numPr>
          <w:ilvl w:val="0"/>
          <w:numId w:val="95"/>
        </w:numPr>
        <w:spacing w:after="0" w:line="240" w:lineRule="auto"/>
        <w:rPr>
          <w:rFonts w:ascii="Times New Roman" w:eastAsia="Times New Roman" w:hAnsi="Times New Roman"/>
          <w:lang w:eastAsia="pl-PL"/>
        </w:rPr>
      </w:pPr>
      <w:proofErr w:type="gramStart"/>
      <w:r w:rsidRPr="000353DF">
        <w:rPr>
          <w:rFonts w:ascii="Times New Roman" w:eastAsia="Times New Roman" w:hAnsi="Times New Roman"/>
          <w:lang w:eastAsia="pl-PL"/>
        </w:rPr>
        <w:t>kucharka</w:t>
      </w:r>
      <w:proofErr w:type="gramEnd"/>
      <w:r w:rsidRPr="000353DF">
        <w:rPr>
          <w:rFonts w:ascii="Times New Roman" w:eastAsia="Times New Roman" w:hAnsi="Times New Roman"/>
          <w:lang w:eastAsia="pl-PL"/>
        </w:rPr>
        <w:t>,</w:t>
      </w:r>
    </w:p>
    <w:p w:rsidR="008C5768" w:rsidRPr="000353DF" w:rsidRDefault="008C5768" w:rsidP="00AF44C2">
      <w:pPr>
        <w:numPr>
          <w:ilvl w:val="0"/>
          <w:numId w:val="95"/>
        </w:numPr>
        <w:spacing w:after="0" w:line="240" w:lineRule="auto"/>
        <w:rPr>
          <w:rFonts w:ascii="Times New Roman" w:eastAsia="Times New Roman" w:hAnsi="Times New Roman"/>
          <w:lang w:eastAsia="pl-PL"/>
        </w:rPr>
      </w:pPr>
      <w:proofErr w:type="gramStart"/>
      <w:r w:rsidRPr="000353DF">
        <w:rPr>
          <w:rFonts w:ascii="Times New Roman" w:eastAsia="Times New Roman" w:hAnsi="Times New Roman"/>
          <w:lang w:eastAsia="pl-PL"/>
        </w:rPr>
        <w:t>woźna</w:t>
      </w:r>
      <w:proofErr w:type="gramEnd"/>
      <w:r w:rsidRPr="000353DF">
        <w:rPr>
          <w:rFonts w:ascii="Times New Roman" w:eastAsia="Times New Roman" w:hAnsi="Times New Roman"/>
          <w:lang w:eastAsia="pl-PL"/>
        </w:rPr>
        <w:t>,</w:t>
      </w:r>
    </w:p>
    <w:p w:rsidR="008C5768" w:rsidRPr="000353DF" w:rsidRDefault="008C5768" w:rsidP="00AF44C2">
      <w:pPr>
        <w:numPr>
          <w:ilvl w:val="0"/>
          <w:numId w:val="95"/>
        </w:numPr>
        <w:spacing w:after="0" w:line="240" w:lineRule="auto"/>
        <w:rPr>
          <w:rFonts w:ascii="Times New Roman" w:eastAsia="Times New Roman" w:hAnsi="Times New Roman"/>
          <w:lang w:eastAsia="pl-PL"/>
        </w:rPr>
      </w:pPr>
      <w:proofErr w:type="gramStart"/>
      <w:r w:rsidRPr="000353DF">
        <w:rPr>
          <w:rFonts w:ascii="Times New Roman" w:eastAsia="Times New Roman" w:hAnsi="Times New Roman"/>
          <w:lang w:eastAsia="pl-PL"/>
        </w:rPr>
        <w:t>sprzątaczka</w:t>
      </w:r>
      <w:proofErr w:type="gramEnd"/>
      <w:r w:rsidRPr="000353DF">
        <w:rPr>
          <w:rFonts w:ascii="Times New Roman" w:eastAsia="Times New Roman" w:hAnsi="Times New Roman"/>
          <w:lang w:eastAsia="pl-PL"/>
        </w:rPr>
        <w:t>,</w:t>
      </w:r>
    </w:p>
    <w:p w:rsidR="008C5768" w:rsidRPr="000353DF" w:rsidRDefault="008C5768" w:rsidP="00AF44C2">
      <w:pPr>
        <w:numPr>
          <w:ilvl w:val="0"/>
          <w:numId w:val="95"/>
        </w:numPr>
        <w:spacing w:after="0" w:line="240" w:lineRule="auto"/>
        <w:rPr>
          <w:rFonts w:ascii="Times New Roman" w:eastAsia="Times New Roman" w:hAnsi="Times New Roman"/>
          <w:lang w:eastAsia="pl-PL"/>
        </w:rPr>
      </w:pPr>
      <w:proofErr w:type="gramStart"/>
      <w:r w:rsidRPr="000353DF">
        <w:rPr>
          <w:rFonts w:ascii="Times New Roman" w:eastAsia="Times New Roman" w:hAnsi="Times New Roman"/>
          <w:lang w:eastAsia="pl-PL"/>
        </w:rPr>
        <w:t>konserwator</w:t>
      </w:r>
      <w:proofErr w:type="gramEnd"/>
      <w:r w:rsidRPr="000353DF">
        <w:rPr>
          <w:rFonts w:ascii="Times New Roman" w:eastAsia="Times New Roman" w:hAnsi="Times New Roman"/>
          <w:lang w:eastAsia="pl-PL"/>
        </w:rPr>
        <w:t>.</w:t>
      </w:r>
    </w:p>
    <w:p w:rsidR="008C5768" w:rsidRPr="000353DF" w:rsidRDefault="008C5768" w:rsidP="00AF44C2">
      <w:pPr>
        <w:numPr>
          <w:ilvl w:val="0"/>
          <w:numId w:val="94"/>
        </w:numPr>
        <w:spacing w:after="0" w:line="240" w:lineRule="auto"/>
        <w:jc w:val="both"/>
        <w:rPr>
          <w:rFonts w:ascii="Times New Roman" w:eastAsia="Times New Roman" w:hAnsi="Times New Roman"/>
          <w:lang w:eastAsia="pl-PL"/>
        </w:rPr>
      </w:pPr>
      <w:r w:rsidRPr="000353DF">
        <w:rPr>
          <w:rFonts w:ascii="Times New Roman" w:eastAsia="Times New Roman" w:hAnsi="Times New Roman"/>
          <w:lang w:eastAsia="pl-PL"/>
        </w:rPr>
        <w:t>Liczba etatów przypadająca na stanowiska niepedagogiczne corocznie określona jest w arkuszu organizacyjnym szkoły.</w:t>
      </w:r>
    </w:p>
    <w:p w:rsidR="008C5768" w:rsidRPr="000353DF" w:rsidRDefault="008C5768" w:rsidP="008C5768">
      <w:pPr>
        <w:spacing w:after="0" w:line="240" w:lineRule="auto"/>
        <w:rPr>
          <w:rFonts w:ascii="Times New Roman" w:eastAsia="Times New Roman" w:hAnsi="Times New Roman"/>
          <w:lang w:eastAsia="pl-PL"/>
        </w:rPr>
      </w:pPr>
      <w:r w:rsidRPr="000353DF">
        <w:rPr>
          <w:rFonts w:ascii="Times New Roman" w:eastAsia="Times New Roman" w:hAnsi="Times New Roman"/>
          <w:lang w:eastAsia="pl-PL"/>
        </w:rPr>
        <w:t xml:space="preserve"> </w:t>
      </w:r>
    </w:p>
    <w:p w:rsidR="008C5768" w:rsidRPr="000353DF" w:rsidRDefault="008C5768" w:rsidP="008C5768">
      <w:pPr>
        <w:spacing w:after="0" w:line="240" w:lineRule="auto"/>
        <w:rPr>
          <w:rFonts w:ascii="Times New Roman" w:eastAsia="Times New Roman" w:hAnsi="Times New Roman"/>
          <w:lang w:eastAsia="pl-PL"/>
        </w:rPr>
      </w:pPr>
    </w:p>
    <w:p w:rsidR="008C5768" w:rsidRPr="000353DF" w:rsidRDefault="008C5768" w:rsidP="008C5768">
      <w:pPr>
        <w:spacing w:after="0" w:line="240" w:lineRule="auto"/>
        <w:jc w:val="center"/>
        <w:rPr>
          <w:rFonts w:ascii="Times New Roman" w:eastAsia="Times New Roman" w:hAnsi="Times New Roman"/>
          <w:b/>
          <w:lang w:eastAsia="pl-PL"/>
        </w:rPr>
      </w:pPr>
      <w:proofErr w:type="gramStart"/>
      <w:r w:rsidRPr="000353DF">
        <w:rPr>
          <w:rFonts w:ascii="Times New Roman" w:eastAsia="Times New Roman" w:hAnsi="Times New Roman"/>
          <w:b/>
          <w:lang w:eastAsia="pl-PL"/>
        </w:rPr>
        <w:t>ROZDZIAŁ  VI</w:t>
      </w:r>
      <w:proofErr w:type="gramEnd"/>
      <w:r w:rsidRPr="000353DF">
        <w:rPr>
          <w:rFonts w:ascii="Times New Roman" w:eastAsia="Times New Roman" w:hAnsi="Times New Roman"/>
          <w:b/>
          <w:lang w:eastAsia="pl-PL"/>
        </w:rPr>
        <w:t xml:space="preserve"> </w:t>
      </w:r>
    </w:p>
    <w:p w:rsidR="008C5768" w:rsidRPr="000353DF" w:rsidRDefault="008C5768" w:rsidP="008C5768">
      <w:pPr>
        <w:spacing w:after="0" w:line="240" w:lineRule="auto"/>
        <w:jc w:val="center"/>
        <w:rPr>
          <w:rFonts w:ascii="Times New Roman" w:eastAsia="Times New Roman" w:hAnsi="Times New Roman"/>
          <w:b/>
          <w:lang w:eastAsia="pl-PL"/>
        </w:rPr>
      </w:pPr>
    </w:p>
    <w:p w:rsidR="008C5768" w:rsidRPr="000353DF" w:rsidRDefault="008C5768" w:rsidP="008C5768">
      <w:pPr>
        <w:spacing w:after="0" w:line="240" w:lineRule="auto"/>
        <w:jc w:val="center"/>
        <w:rPr>
          <w:rFonts w:ascii="Times New Roman" w:eastAsia="Times New Roman" w:hAnsi="Times New Roman"/>
          <w:b/>
          <w:lang w:eastAsia="pl-PL"/>
        </w:rPr>
      </w:pPr>
      <w:r w:rsidRPr="000353DF">
        <w:rPr>
          <w:rFonts w:ascii="Times New Roman" w:eastAsia="Times New Roman" w:hAnsi="Times New Roman"/>
          <w:b/>
          <w:lang w:eastAsia="pl-PL"/>
        </w:rPr>
        <w:t>UCZNIOWIE SZKOŁY</w:t>
      </w:r>
    </w:p>
    <w:p w:rsidR="008C5768" w:rsidRPr="000353DF" w:rsidRDefault="008C5768" w:rsidP="008C5768">
      <w:pPr>
        <w:spacing w:after="0" w:line="240" w:lineRule="auto"/>
        <w:rPr>
          <w:rFonts w:ascii="Times New Roman" w:eastAsia="Times New Roman" w:hAnsi="Times New Roman"/>
          <w:b/>
          <w:lang w:eastAsia="pl-PL"/>
        </w:rPr>
      </w:pPr>
    </w:p>
    <w:p w:rsidR="008C5768" w:rsidRPr="000353DF" w:rsidRDefault="008C5768" w:rsidP="008C5768">
      <w:pPr>
        <w:spacing w:after="0" w:line="240" w:lineRule="auto"/>
        <w:jc w:val="center"/>
        <w:rPr>
          <w:rFonts w:ascii="Times New Roman" w:eastAsia="Times New Roman" w:hAnsi="Times New Roman"/>
          <w:b/>
          <w:lang w:eastAsia="pl-PL"/>
        </w:rPr>
      </w:pPr>
      <w:r w:rsidRPr="000353DF">
        <w:rPr>
          <w:rFonts w:ascii="Times New Roman" w:eastAsia="Times New Roman" w:hAnsi="Times New Roman"/>
          <w:b/>
          <w:lang w:eastAsia="pl-PL"/>
        </w:rPr>
        <w:t>§46.</w:t>
      </w:r>
    </w:p>
    <w:p w:rsidR="008C5768" w:rsidRPr="000353DF" w:rsidRDefault="008C5768" w:rsidP="008C5768">
      <w:pPr>
        <w:spacing w:after="0" w:line="240" w:lineRule="auto"/>
        <w:jc w:val="center"/>
        <w:rPr>
          <w:rFonts w:ascii="Times New Roman" w:eastAsia="Times New Roman" w:hAnsi="Times New Roman"/>
          <w:b/>
          <w:lang w:eastAsia="pl-PL"/>
        </w:rPr>
      </w:pPr>
    </w:p>
    <w:p w:rsidR="008C5768" w:rsidRPr="000353DF" w:rsidRDefault="008C5768" w:rsidP="008C5768">
      <w:pPr>
        <w:spacing w:after="0" w:line="240" w:lineRule="auto"/>
        <w:jc w:val="center"/>
        <w:rPr>
          <w:rFonts w:ascii="Times New Roman" w:eastAsia="Times New Roman" w:hAnsi="Times New Roman"/>
          <w:b/>
          <w:lang w:eastAsia="pl-PL"/>
        </w:rPr>
      </w:pPr>
    </w:p>
    <w:p w:rsidR="00B3667D" w:rsidRPr="000353DF" w:rsidRDefault="008C5768" w:rsidP="00B3667D">
      <w:pPr>
        <w:pStyle w:val="Akapitzlist"/>
        <w:numPr>
          <w:ilvl w:val="1"/>
          <w:numId w:val="95"/>
        </w:numPr>
        <w:tabs>
          <w:tab w:val="clear" w:pos="2160"/>
          <w:tab w:val="num" w:pos="284"/>
        </w:tabs>
        <w:spacing w:after="0" w:line="240" w:lineRule="auto"/>
        <w:ind w:hanging="2160"/>
        <w:jc w:val="both"/>
        <w:rPr>
          <w:rFonts w:ascii="Times New Roman" w:eastAsia="Times New Roman" w:hAnsi="Times New Roman"/>
          <w:lang w:eastAsia="pl-PL"/>
        </w:rPr>
      </w:pPr>
      <w:r w:rsidRPr="000353DF">
        <w:rPr>
          <w:rFonts w:ascii="Times New Roman" w:eastAsia="Times New Roman" w:hAnsi="Times New Roman"/>
          <w:lang w:eastAsia="pl-PL"/>
        </w:rPr>
        <w:t>Uczniem szkoły</w:t>
      </w:r>
      <w:r w:rsidR="009C0DCE" w:rsidRPr="000353DF">
        <w:rPr>
          <w:rFonts w:ascii="Times New Roman" w:eastAsia="Times New Roman" w:hAnsi="Times New Roman"/>
          <w:lang w:eastAsia="pl-PL"/>
        </w:rPr>
        <w:t xml:space="preserve"> jest każde dziecko w wieku od 7</w:t>
      </w:r>
      <w:r w:rsidRPr="000353DF">
        <w:rPr>
          <w:rFonts w:ascii="Times New Roman" w:eastAsia="Times New Roman" w:hAnsi="Times New Roman"/>
          <w:lang w:eastAsia="pl-PL"/>
        </w:rPr>
        <w:t xml:space="preserve"> do 13 roku życia, nie później niż do 18 roku </w:t>
      </w:r>
      <w:r w:rsidR="00B3667D" w:rsidRPr="000353DF">
        <w:rPr>
          <w:rFonts w:ascii="Times New Roman" w:eastAsia="Times New Roman" w:hAnsi="Times New Roman"/>
          <w:lang w:eastAsia="pl-PL"/>
        </w:rPr>
        <w:t xml:space="preserve">  </w:t>
      </w:r>
    </w:p>
    <w:p w:rsidR="008C5768" w:rsidRPr="000353DF" w:rsidRDefault="008C5768" w:rsidP="00B3667D">
      <w:pPr>
        <w:pStyle w:val="Akapitzlist"/>
        <w:spacing w:after="0" w:line="240" w:lineRule="auto"/>
        <w:ind w:left="284"/>
        <w:rPr>
          <w:rFonts w:ascii="Times New Roman" w:eastAsia="Times New Roman" w:hAnsi="Times New Roman"/>
          <w:lang w:eastAsia="pl-PL"/>
        </w:rPr>
      </w:pPr>
      <w:proofErr w:type="gramStart"/>
      <w:r w:rsidRPr="000353DF">
        <w:rPr>
          <w:rFonts w:ascii="Times New Roman" w:eastAsia="Times New Roman" w:hAnsi="Times New Roman"/>
          <w:lang w:eastAsia="pl-PL"/>
        </w:rPr>
        <w:t>życia</w:t>
      </w:r>
      <w:proofErr w:type="gramEnd"/>
      <w:r w:rsidRPr="000353DF">
        <w:rPr>
          <w:rFonts w:ascii="Times New Roman" w:eastAsia="Times New Roman" w:hAnsi="Times New Roman"/>
          <w:lang w:eastAsia="pl-PL"/>
        </w:rPr>
        <w:t>, mieszkające w obwodzie szkoły.</w:t>
      </w:r>
    </w:p>
    <w:p w:rsidR="008C5768" w:rsidRPr="000353DF" w:rsidRDefault="008C5768" w:rsidP="008C5768">
      <w:pPr>
        <w:spacing w:after="0" w:line="240" w:lineRule="auto"/>
        <w:jc w:val="both"/>
        <w:rPr>
          <w:rFonts w:ascii="Times New Roman" w:eastAsia="Times New Roman" w:hAnsi="Times New Roman"/>
          <w:lang w:eastAsia="pl-PL"/>
        </w:rPr>
      </w:pPr>
      <w:r w:rsidRPr="000353DF">
        <w:rPr>
          <w:rFonts w:ascii="Times New Roman" w:eastAsia="Times New Roman" w:hAnsi="Times New Roman"/>
          <w:lang w:eastAsia="pl-PL"/>
        </w:rPr>
        <w:t xml:space="preserve">2. Do szkoły przyjmowane są </w:t>
      </w:r>
      <w:proofErr w:type="gramStart"/>
      <w:r w:rsidRPr="000353DF">
        <w:rPr>
          <w:rFonts w:ascii="Times New Roman" w:eastAsia="Times New Roman" w:hAnsi="Times New Roman"/>
          <w:lang w:eastAsia="pl-PL"/>
        </w:rPr>
        <w:t>dzieci :</w:t>
      </w:r>
      <w:proofErr w:type="gramEnd"/>
    </w:p>
    <w:p w:rsidR="008C5768" w:rsidRPr="000353DF" w:rsidRDefault="008C5768" w:rsidP="00AF44C2">
      <w:pPr>
        <w:numPr>
          <w:ilvl w:val="1"/>
          <w:numId w:val="96"/>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z  urzędu</w:t>
      </w:r>
      <w:proofErr w:type="gramEnd"/>
      <w:r w:rsidRPr="000353DF">
        <w:rPr>
          <w:rFonts w:ascii="Times New Roman" w:eastAsia="Times New Roman" w:hAnsi="Times New Roman"/>
          <w:lang w:eastAsia="pl-PL"/>
        </w:rPr>
        <w:t xml:space="preserve"> - zamieszkałe w obwodzie szkoły,</w:t>
      </w:r>
    </w:p>
    <w:p w:rsidR="008C5768" w:rsidRPr="000353DF" w:rsidRDefault="008C5768" w:rsidP="00AF44C2">
      <w:pPr>
        <w:numPr>
          <w:ilvl w:val="1"/>
          <w:numId w:val="96"/>
        </w:numPr>
        <w:spacing w:after="0" w:line="240" w:lineRule="auto"/>
        <w:jc w:val="both"/>
        <w:rPr>
          <w:rFonts w:ascii="Times New Roman" w:eastAsia="Times New Roman" w:hAnsi="Times New Roman"/>
          <w:lang w:eastAsia="pl-PL"/>
        </w:rPr>
      </w:pPr>
      <w:r w:rsidRPr="000353DF">
        <w:rPr>
          <w:rFonts w:ascii="Times New Roman" w:eastAsia="Times New Roman" w:hAnsi="Times New Roman"/>
          <w:lang w:eastAsia="pl-PL"/>
        </w:rPr>
        <w:t xml:space="preserve">na prośbę rodziców (prawnych opiekunów) – dzieci zamieszkałe poza </w:t>
      </w:r>
      <w:r w:rsidR="009C0DCE" w:rsidRPr="000353DF">
        <w:rPr>
          <w:rFonts w:ascii="Times New Roman" w:eastAsia="Times New Roman" w:hAnsi="Times New Roman"/>
          <w:lang w:eastAsia="pl-PL"/>
        </w:rPr>
        <w:t xml:space="preserve">obwodem </w:t>
      </w:r>
      <w:proofErr w:type="gramStart"/>
      <w:r w:rsidR="009C0DCE" w:rsidRPr="000353DF">
        <w:rPr>
          <w:rFonts w:ascii="Times New Roman" w:eastAsia="Times New Roman" w:hAnsi="Times New Roman"/>
          <w:lang w:eastAsia="pl-PL"/>
        </w:rPr>
        <w:t xml:space="preserve">szkoły,   </w:t>
      </w:r>
      <w:r w:rsidRPr="000353DF">
        <w:rPr>
          <w:rFonts w:ascii="Times New Roman" w:eastAsia="Times New Roman" w:hAnsi="Times New Roman"/>
          <w:lang w:eastAsia="pl-PL"/>
        </w:rPr>
        <w:t>w</w:t>
      </w:r>
      <w:proofErr w:type="gramEnd"/>
      <w:r w:rsidRPr="000353DF">
        <w:rPr>
          <w:rFonts w:ascii="Times New Roman" w:eastAsia="Times New Roman" w:hAnsi="Times New Roman"/>
          <w:lang w:eastAsia="pl-PL"/>
        </w:rPr>
        <w:t xml:space="preserve">    przypadku, gdy szkoła dysponuje wolnymi miejscami, za zgodą dyrekcji szkoły rejonowej.</w:t>
      </w:r>
    </w:p>
    <w:p w:rsidR="008C5768" w:rsidRPr="000353DF" w:rsidRDefault="008C5768" w:rsidP="00AF44C2">
      <w:pPr>
        <w:numPr>
          <w:ilvl w:val="0"/>
          <w:numId w:val="94"/>
        </w:numPr>
        <w:spacing w:after="0" w:line="240" w:lineRule="auto"/>
        <w:jc w:val="both"/>
        <w:rPr>
          <w:rFonts w:ascii="Times New Roman" w:eastAsia="Times New Roman" w:hAnsi="Times New Roman"/>
          <w:lang w:eastAsia="pl-PL"/>
        </w:rPr>
      </w:pPr>
      <w:r w:rsidRPr="000353DF">
        <w:rPr>
          <w:rFonts w:ascii="Times New Roman" w:eastAsia="Times New Roman" w:hAnsi="Times New Roman"/>
          <w:lang w:eastAsia="pl-PL"/>
        </w:rPr>
        <w:t xml:space="preserve">Dyrektor ma prawo odmówić przyjęcia dziecka spoza rejonu szkoły w następujących </w:t>
      </w:r>
      <w:proofErr w:type="gramStart"/>
      <w:r w:rsidRPr="000353DF">
        <w:rPr>
          <w:rFonts w:ascii="Times New Roman" w:eastAsia="Times New Roman" w:hAnsi="Times New Roman"/>
          <w:lang w:eastAsia="pl-PL"/>
        </w:rPr>
        <w:t>przypadkach:  oceny</w:t>
      </w:r>
      <w:proofErr w:type="gramEnd"/>
      <w:r w:rsidRPr="000353DF">
        <w:rPr>
          <w:rFonts w:ascii="Times New Roman" w:eastAsia="Times New Roman" w:hAnsi="Times New Roman"/>
          <w:lang w:eastAsia="pl-PL"/>
        </w:rPr>
        <w:t xml:space="preserve"> negatywnej z zachowania lub negatywnej opinii z poprzedniej szkoły, braku możliwości umieszczenia dziecka w danej klasie ze względu na liczebność i warunki lokalowe.</w:t>
      </w:r>
    </w:p>
    <w:p w:rsidR="008C5768" w:rsidRPr="000353DF" w:rsidRDefault="008C5768" w:rsidP="00AF44C2">
      <w:pPr>
        <w:numPr>
          <w:ilvl w:val="0"/>
          <w:numId w:val="94"/>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Dyrektor  może</w:t>
      </w:r>
      <w:proofErr w:type="gramEnd"/>
      <w:r w:rsidRPr="000353DF">
        <w:rPr>
          <w:rFonts w:ascii="Times New Roman" w:eastAsia="Times New Roman" w:hAnsi="Times New Roman"/>
          <w:lang w:eastAsia="pl-PL"/>
        </w:rPr>
        <w:t xml:space="preserve"> wystąpić do kuratora oświaty z wnioskiem o przeniesienie ucznia do innej  szkoły w przypadku, gdy uczeń:</w:t>
      </w:r>
    </w:p>
    <w:p w:rsidR="008C5768" w:rsidRPr="000353DF" w:rsidRDefault="008C5768" w:rsidP="00AF44C2">
      <w:pPr>
        <w:numPr>
          <w:ilvl w:val="0"/>
          <w:numId w:val="97"/>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notorycznie</w:t>
      </w:r>
      <w:proofErr w:type="gramEnd"/>
      <w:r w:rsidRPr="000353DF">
        <w:rPr>
          <w:rFonts w:ascii="Times New Roman" w:eastAsia="Times New Roman" w:hAnsi="Times New Roman"/>
          <w:lang w:eastAsia="pl-PL"/>
        </w:rPr>
        <w:t xml:space="preserve"> łamie obowiązujące w szkole normy i zasady,</w:t>
      </w:r>
    </w:p>
    <w:p w:rsidR="008C5768" w:rsidRPr="000353DF" w:rsidRDefault="008C5768" w:rsidP="00AF44C2">
      <w:pPr>
        <w:numPr>
          <w:ilvl w:val="0"/>
          <w:numId w:val="97"/>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wszelkie</w:t>
      </w:r>
      <w:proofErr w:type="gramEnd"/>
      <w:r w:rsidRPr="000353DF">
        <w:rPr>
          <w:rFonts w:ascii="Times New Roman" w:eastAsia="Times New Roman" w:hAnsi="Times New Roman"/>
          <w:lang w:eastAsia="pl-PL"/>
        </w:rPr>
        <w:t xml:space="preserve"> działania szkoły nie przynoszą efektów,</w:t>
      </w:r>
    </w:p>
    <w:p w:rsidR="008C5768" w:rsidRPr="000353DF" w:rsidRDefault="008C5768" w:rsidP="00AF44C2">
      <w:pPr>
        <w:numPr>
          <w:ilvl w:val="0"/>
          <w:numId w:val="97"/>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rodzice</w:t>
      </w:r>
      <w:proofErr w:type="gramEnd"/>
      <w:r w:rsidRPr="000353DF">
        <w:rPr>
          <w:rFonts w:ascii="Times New Roman" w:eastAsia="Times New Roman" w:hAnsi="Times New Roman"/>
          <w:lang w:eastAsia="pl-PL"/>
        </w:rPr>
        <w:t xml:space="preserve"> nie podejmują skutecznej współpracy ze szkołą.</w:t>
      </w:r>
    </w:p>
    <w:p w:rsidR="008C5768" w:rsidRPr="000353DF" w:rsidRDefault="008C5768" w:rsidP="00AF44C2">
      <w:pPr>
        <w:numPr>
          <w:ilvl w:val="0"/>
          <w:numId w:val="94"/>
        </w:numPr>
        <w:spacing w:after="0" w:line="240" w:lineRule="auto"/>
        <w:jc w:val="both"/>
        <w:rPr>
          <w:rFonts w:ascii="Times New Roman" w:eastAsia="Times New Roman" w:hAnsi="Times New Roman"/>
          <w:lang w:eastAsia="pl-PL"/>
        </w:rPr>
      </w:pPr>
      <w:r w:rsidRPr="000353DF">
        <w:rPr>
          <w:rFonts w:ascii="Times New Roman" w:eastAsia="Times New Roman" w:hAnsi="Times New Roman"/>
          <w:lang w:eastAsia="pl-PL"/>
        </w:rPr>
        <w:t>Do klasy pierwszej sześcioletniej szkoły podstawowej przyjmowane są dzieci, które w da</w:t>
      </w:r>
      <w:r w:rsidR="00A658DC" w:rsidRPr="000353DF">
        <w:rPr>
          <w:rFonts w:ascii="Times New Roman" w:eastAsia="Times New Roman" w:hAnsi="Times New Roman"/>
          <w:lang w:eastAsia="pl-PL"/>
        </w:rPr>
        <w:t>nym roku kalendarzowym ukończą 7</w:t>
      </w:r>
      <w:r w:rsidRPr="000353DF">
        <w:rPr>
          <w:rFonts w:ascii="Times New Roman" w:eastAsia="Times New Roman" w:hAnsi="Times New Roman"/>
          <w:lang w:eastAsia="pl-PL"/>
        </w:rPr>
        <w:t xml:space="preserve"> lat i nie odroczono im obowiązku szkolnego, a także dzieci, w </w:t>
      </w:r>
      <w:proofErr w:type="gramStart"/>
      <w:r w:rsidRPr="000353DF">
        <w:rPr>
          <w:rFonts w:ascii="Times New Roman" w:eastAsia="Times New Roman" w:hAnsi="Times New Roman"/>
          <w:lang w:eastAsia="pl-PL"/>
        </w:rPr>
        <w:t>stosunku do których</w:t>
      </w:r>
      <w:proofErr w:type="gramEnd"/>
      <w:r w:rsidRPr="000353DF">
        <w:rPr>
          <w:rFonts w:ascii="Times New Roman" w:eastAsia="Times New Roman" w:hAnsi="Times New Roman"/>
          <w:lang w:eastAsia="pl-PL"/>
        </w:rPr>
        <w:t xml:space="preserve"> wyrażono zgodę na wcześniejsze przyjęcie do szkoły.</w:t>
      </w:r>
    </w:p>
    <w:p w:rsidR="008C5768" w:rsidRPr="000353DF" w:rsidRDefault="008C5768" w:rsidP="00AF44C2">
      <w:pPr>
        <w:numPr>
          <w:ilvl w:val="0"/>
          <w:numId w:val="94"/>
        </w:numPr>
        <w:spacing w:after="0" w:line="240" w:lineRule="auto"/>
        <w:jc w:val="both"/>
        <w:rPr>
          <w:rFonts w:ascii="Times New Roman" w:eastAsia="Times New Roman" w:hAnsi="Times New Roman"/>
          <w:lang w:eastAsia="pl-PL"/>
        </w:rPr>
      </w:pPr>
      <w:r w:rsidRPr="000353DF">
        <w:rPr>
          <w:rFonts w:ascii="Times New Roman" w:eastAsia="Times New Roman" w:hAnsi="Times New Roman"/>
          <w:lang w:eastAsia="pl-PL"/>
        </w:rPr>
        <w:t>Dziecko jest zapisywane do klasy pierwszej sześcioletniej szkoły podstawowej z rocznym wyprzedzeniem.</w:t>
      </w:r>
    </w:p>
    <w:p w:rsidR="008C5768" w:rsidRPr="000353DF" w:rsidRDefault="008C5768" w:rsidP="00AF44C2">
      <w:pPr>
        <w:numPr>
          <w:ilvl w:val="0"/>
          <w:numId w:val="94"/>
        </w:numPr>
        <w:spacing w:after="0" w:line="240" w:lineRule="auto"/>
        <w:jc w:val="both"/>
        <w:rPr>
          <w:rFonts w:ascii="Times New Roman" w:eastAsia="Times New Roman" w:hAnsi="Times New Roman"/>
          <w:lang w:eastAsia="pl-PL"/>
        </w:rPr>
      </w:pPr>
      <w:r w:rsidRPr="000353DF">
        <w:rPr>
          <w:rFonts w:ascii="Times New Roman" w:eastAsia="Times New Roman" w:hAnsi="Times New Roman"/>
          <w:lang w:eastAsia="pl-PL"/>
        </w:rPr>
        <w:t>W przypadkach uzasadnionych ważnymi przyczynami rozpoczęcie przez dziecko spełnienia obowiązku szkolnego może być odroczone, nie dłużej jednak niż o jeden rok. Decyzję w sprawie odroczenia obowiązku szkolnego podejmuje dyrektor po zasięgnięciu opinii poradni psychologiczno-pedagogicznej.</w:t>
      </w:r>
    </w:p>
    <w:p w:rsidR="008C5768" w:rsidRPr="000353DF" w:rsidRDefault="008C5768" w:rsidP="00AF44C2">
      <w:pPr>
        <w:numPr>
          <w:ilvl w:val="0"/>
          <w:numId w:val="94"/>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uchylony</w:t>
      </w:r>
      <w:proofErr w:type="gramEnd"/>
    </w:p>
    <w:p w:rsidR="008C5768" w:rsidRPr="000353DF" w:rsidRDefault="008C5768" w:rsidP="00AF44C2">
      <w:pPr>
        <w:numPr>
          <w:ilvl w:val="0"/>
          <w:numId w:val="94"/>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uchylony</w:t>
      </w:r>
      <w:proofErr w:type="gramEnd"/>
    </w:p>
    <w:p w:rsidR="008C5768" w:rsidRPr="000353DF" w:rsidRDefault="008C5768" w:rsidP="00AF44C2">
      <w:pPr>
        <w:numPr>
          <w:ilvl w:val="0"/>
          <w:numId w:val="94"/>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uchylony</w:t>
      </w:r>
      <w:proofErr w:type="gramEnd"/>
      <w:r w:rsidRPr="000353DF">
        <w:rPr>
          <w:rFonts w:ascii="Times New Roman" w:eastAsia="Times New Roman" w:hAnsi="Times New Roman"/>
          <w:lang w:eastAsia="pl-PL"/>
        </w:rPr>
        <w:t xml:space="preserve"> </w:t>
      </w:r>
    </w:p>
    <w:p w:rsidR="008C5768" w:rsidRPr="000353DF" w:rsidRDefault="008C5768" w:rsidP="00AF44C2">
      <w:pPr>
        <w:numPr>
          <w:ilvl w:val="0"/>
          <w:numId w:val="94"/>
        </w:numPr>
        <w:spacing w:after="0" w:line="240" w:lineRule="auto"/>
        <w:jc w:val="both"/>
        <w:rPr>
          <w:rFonts w:ascii="Times New Roman" w:eastAsia="Times New Roman" w:hAnsi="Times New Roman"/>
          <w:lang w:eastAsia="pl-PL"/>
        </w:rPr>
      </w:pPr>
      <w:r w:rsidRPr="000353DF">
        <w:rPr>
          <w:rFonts w:ascii="Times New Roman" w:eastAsia="Times New Roman" w:hAnsi="Times New Roman"/>
          <w:lang w:eastAsia="pl-PL"/>
        </w:rPr>
        <w:t>Do klasy programowo wyższej przyjmuje się ucznia na podstawie:</w:t>
      </w:r>
    </w:p>
    <w:p w:rsidR="008C5768" w:rsidRPr="000353DF" w:rsidRDefault="008C5768" w:rsidP="00AF44C2">
      <w:pPr>
        <w:numPr>
          <w:ilvl w:val="0"/>
          <w:numId w:val="98"/>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świadectwa</w:t>
      </w:r>
      <w:proofErr w:type="gramEnd"/>
      <w:r w:rsidRPr="000353DF">
        <w:rPr>
          <w:rFonts w:ascii="Times New Roman" w:eastAsia="Times New Roman" w:hAnsi="Times New Roman"/>
          <w:lang w:eastAsia="pl-PL"/>
        </w:rPr>
        <w:t xml:space="preserve"> ukończenia klasy niższej w szkole publicznej lub szkole niepublicznej o uprawnieniach szkoły publicznej tego samego typu oraz odpisu arkusza ocen wydanego przez szkołę, z której uczeń odszedł,</w:t>
      </w:r>
    </w:p>
    <w:p w:rsidR="008C5768" w:rsidRPr="000353DF" w:rsidRDefault="008C5768" w:rsidP="00AF44C2">
      <w:pPr>
        <w:numPr>
          <w:ilvl w:val="0"/>
          <w:numId w:val="98"/>
        </w:numPr>
        <w:spacing w:after="0" w:line="240" w:lineRule="auto"/>
        <w:jc w:val="both"/>
        <w:rPr>
          <w:rFonts w:ascii="Times New Roman" w:eastAsia="Times New Roman" w:hAnsi="Times New Roman"/>
          <w:lang w:eastAsia="pl-PL"/>
        </w:rPr>
      </w:pPr>
      <w:r w:rsidRPr="000353DF">
        <w:rPr>
          <w:rFonts w:ascii="Times New Roman" w:eastAsia="Times New Roman" w:hAnsi="Times New Roman"/>
          <w:lang w:eastAsia="pl-PL"/>
        </w:rPr>
        <w:t xml:space="preserve">pozytywnych wyników egzaminów klasyfikacyjnych przeprowadzanych na zasadach </w:t>
      </w:r>
      <w:proofErr w:type="gramStart"/>
      <w:r w:rsidRPr="000353DF">
        <w:rPr>
          <w:rFonts w:ascii="Times New Roman" w:eastAsia="Times New Roman" w:hAnsi="Times New Roman"/>
          <w:lang w:eastAsia="pl-PL"/>
        </w:rPr>
        <w:t>określonych     w</w:t>
      </w:r>
      <w:proofErr w:type="gramEnd"/>
      <w:r w:rsidRPr="000353DF">
        <w:rPr>
          <w:rFonts w:ascii="Times New Roman" w:eastAsia="Times New Roman" w:hAnsi="Times New Roman"/>
          <w:lang w:eastAsia="pl-PL"/>
        </w:rPr>
        <w:t xml:space="preserve"> przepisach dotyczących oceniania, klasyfikowania i promowania uczniów w przypadku przyjmowania do sześcioletniej szkoły podstawowej ucznia, </w:t>
      </w:r>
      <w:r w:rsidRPr="000353DF">
        <w:rPr>
          <w:rFonts w:ascii="Times New Roman" w:eastAsia="Times New Roman" w:hAnsi="Times New Roman"/>
          <w:lang w:eastAsia="pl-PL"/>
        </w:rPr>
        <w:lastRenderedPageBreak/>
        <w:t>który spełniał obowiązek szkolny poza szkołą, przyjmowania ucznia ze szkoły niepublicznej bez uprawnień szkoły publicznej,</w:t>
      </w:r>
    </w:p>
    <w:p w:rsidR="008C5768" w:rsidRPr="000353DF" w:rsidRDefault="008C5768" w:rsidP="00AF44C2">
      <w:pPr>
        <w:numPr>
          <w:ilvl w:val="0"/>
          <w:numId w:val="98"/>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świadectwa</w:t>
      </w:r>
      <w:proofErr w:type="gramEnd"/>
      <w:r w:rsidRPr="000353DF">
        <w:rPr>
          <w:rFonts w:ascii="Times New Roman" w:eastAsia="Times New Roman" w:hAnsi="Times New Roman"/>
          <w:lang w:eastAsia="pl-PL"/>
        </w:rPr>
        <w:t xml:space="preserve"> (zaświadczenia) wydanego przez szkołę za granicą i ostatniego świadectwa szkolnego wydanego w Polsce, po ustaleniu odpowiedniej klasy na podstawie sumy lat nauki szkolnej ucznia.</w:t>
      </w:r>
    </w:p>
    <w:p w:rsidR="008C5768" w:rsidRPr="000353DF" w:rsidRDefault="008C5768" w:rsidP="00AF44C2">
      <w:pPr>
        <w:numPr>
          <w:ilvl w:val="0"/>
          <w:numId w:val="94"/>
        </w:numPr>
        <w:spacing w:after="0" w:line="240" w:lineRule="auto"/>
        <w:jc w:val="both"/>
        <w:rPr>
          <w:rFonts w:ascii="Times New Roman" w:eastAsia="Times New Roman" w:hAnsi="Times New Roman"/>
          <w:lang w:eastAsia="pl-PL"/>
        </w:rPr>
      </w:pPr>
      <w:r w:rsidRPr="000353DF">
        <w:rPr>
          <w:rFonts w:ascii="Times New Roman" w:eastAsia="Times New Roman" w:hAnsi="Times New Roman"/>
          <w:lang w:eastAsia="pl-PL"/>
        </w:rPr>
        <w:t xml:space="preserve">Szkoła prowadzi ewidencję uczniów dla potrzeb kontroli realizacji obowiązku szkolnego. Dyrektor </w:t>
      </w:r>
      <w:proofErr w:type="gramStart"/>
      <w:r w:rsidRPr="000353DF">
        <w:rPr>
          <w:rFonts w:ascii="Times New Roman" w:eastAsia="Times New Roman" w:hAnsi="Times New Roman"/>
          <w:lang w:eastAsia="pl-PL"/>
        </w:rPr>
        <w:t>ma  obowiązek</w:t>
      </w:r>
      <w:proofErr w:type="gramEnd"/>
      <w:r w:rsidRPr="000353DF">
        <w:rPr>
          <w:rFonts w:ascii="Times New Roman" w:eastAsia="Times New Roman" w:hAnsi="Times New Roman"/>
          <w:lang w:eastAsia="pl-PL"/>
        </w:rPr>
        <w:t xml:space="preserve"> egzekucji tego obowiązku.</w:t>
      </w:r>
    </w:p>
    <w:p w:rsidR="008C5768" w:rsidRPr="000353DF" w:rsidRDefault="008C5768" w:rsidP="00AF44C2">
      <w:pPr>
        <w:numPr>
          <w:ilvl w:val="0"/>
          <w:numId w:val="94"/>
        </w:numPr>
        <w:spacing w:after="0" w:line="240" w:lineRule="auto"/>
        <w:jc w:val="both"/>
        <w:rPr>
          <w:rFonts w:ascii="Times New Roman" w:eastAsia="Times New Roman" w:hAnsi="Times New Roman"/>
          <w:lang w:eastAsia="pl-PL"/>
        </w:rPr>
      </w:pPr>
      <w:r w:rsidRPr="000353DF">
        <w:rPr>
          <w:rFonts w:ascii="Times New Roman" w:eastAsia="Times New Roman" w:hAnsi="Times New Roman"/>
          <w:lang w:eastAsia="pl-PL"/>
        </w:rPr>
        <w:t>Szczegółowe zasady rekrutacji ustalane są na dany rok szkolny na podstawie wytycznych gminy i stanowią osobny dokument.</w:t>
      </w:r>
    </w:p>
    <w:p w:rsidR="008C5768" w:rsidRPr="000353DF" w:rsidRDefault="008C5768" w:rsidP="008C5768">
      <w:pPr>
        <w:spacing w:after="0" w:line="240" w:lineRule="auto"/>
        <w:jc w:val="both"/>
        <w:rPr>
          <w:rFonts w:ascii="Times New Roman" w:eastAsia="Times New Roman" w:hAnsi="Times New Roman"/>
          <w:lang w:eastAsia="pl-PL"/>
        </w:rPr>
      </w:pPr>
    </w:p>
    <w:p w:rsidR="008C5768" w:rsidRPr="000353DF" w:rsidRDefault="008C5768" w:rsidP="008C5768">
      <w:pPr>
        <w:rPr>
          <w:rFonts w:ascii="Times New Roman" w:hAnsi="Times New Roman"/>
        </w:rPr>
      </w:pPr>
    </w:p>
    <w:p w:rsidR="008C5768" w:rsidRPr="000353DF" w:rsidRDefault="008C5768" w:rsidP="008C5768">
      <w:pPr>
        <w:spacing w:after="0" w:line="240" w:lineRule="auto"/>
        <w:jc w:val="center"/>
        <w:rPr>
          <w:rFonts w:ascii="Times New Roman" w:eastAsia="Times New Roman" w:hAnsi="Times New Roman"/>
          <w:b/>
          <w:lang w:eastAsia="pl-PL"/>
        </w:rPr>
      </w:pPr>
      <w:r w:rsidRPr="000353DF">
        <w:rPr>
          <w:rFonts w:ascii="Times New Roman" w:eastAsia="Times New Roman" w:hAnsi="Times New Roman"/>
          <w:b/>
          <w:lang w:eastAsia="pl-PL"/>
        </w:rPr>
        <w:t>§47.</w:t>
      </w:r>
    </w:p>
    <w:p w:rsidR="008C5768" w:rsidRPr="000353DF" w:rsidRDefault="008C5768" w:rsidP="008C5768">
      <w:pPr>
        <w:spacing w:after="0" w:line="240" w:lineRule="auto"/>
        <w:rPr>
          <w:rFonts w:ascii="Times New Roman" w:eastAsia="Times New Roman" w:hAnsi="Times New Roman"/>
          <w:b/>
          <w:lang w:eastAsia="pl-PL"/>
        </w:rPr>
      </w:pPr>
    </w:p>
    <w:p w:rsidR="008C5768" w:rsidRPr="000353DF" w:rsidRDefault="008C5768" w:rsidP="00AF44C2">
      <w:pPr>
        <w:numPr>
          <w:ilvl w:val="0"/>
          <w:numId w:val="99"/>
        </w:numPr>
        <w:spacing w:after="0" w:line="240" w:lineRule="auto"/>
        <w:jc w:val="both"/>
        <w:rPr>
          <w:rFonts w:ascii="Times New Roman" w:eastAsia="Times New Roman" w:hAnsi="Times New Roman"/>
          <w:lang w:eastAsia="pl-PL"/>
        </w:rPr>
      </w:pPr>
      <w:r w:rsidRPr="000353DF">
        <w:rPr>
          <w:rFonts w:ascii="Times New Roman" w:eastAsia="Times New Roman" w:hAnsi="Times New Roman"/>
          <w:lang w:eastAsia="pl-PL"/>
        </w:rPr>
        <w:t>Obwód szkoły obejmuje ulice: Dembowskiego, Fredry, Irzykowskiego, Konopnickiej, Kuncewiczowej, Limanowskiego od nr 1 do nr 49, od nr 2 do nr84, Łukasińskiego od nr 1 do nr 67 i od nr 2 do nr 74, Okrzei od nr 1 do końca, Orzeszkowej, Prusa, Rapackiego, Syrokomli, Towiańskiego, Zamenhofa.</w:t>
      </w:r>
    </w:p>
    <w:p w:rsidR="008C5768" w:rsidRPr="000353DF" w:rsidRDefault="008C5768" w:rsidP="008C5768">
      <w:pPr>
        <w:spacing w:after="0" w:line="240" w:lineRule="auto"/>
        <w:jc w:val="center"/>
        <w:rPr>
          <w:rFonts w:ascii="Times New Roman" w:eastAsia="Times New Roman" w:hAnsi="Times New Roman"/>
          <w:b/>
          <w:lang w:eastAsia="pl-PL"/>
        </w:rPr>
      </w:pPr>
    </w:p>
    <w:p w:rsidR="008C5768" w:rsidRPr="000353DF" w:rsidRDefault="008C5768" w:rsidP="008C5768">
      <w:pPr>
        <w:spacing w:after="0" w:line="240" w:lineRule="auto"/>
        <w:jc w:val="center"/>
        <w:rPr>
          <w:rFonts w:ascii="Times New Roman" w:eastAsia="Times New Roman" w:hAnsi="Times New Roman"/>
          <w:b/>
          <w:lang w:eastAsia="pl-PL"/>
        </w:rPr>
      </w:pPr>
    </w:p>
    <w:p w:rsidR="008C5768" w:rsidRPr="000353DF" w:rsidRDefault="008C5768" w:rsidP="008C5768">
      <w:pPr>
        <w:spacing w:after="0" w:line="240" w:lineRule="auto"/>
        <w:jc w:val="center"/>
        <w:rPr>
          <w:rFonts w:ascii="Times New Roman" w:eastAsia="Times New Roman" w:hAnsi="Times New Roman"/>
          <w:b/>
          <w:lang w:eastAsia="pl-PL"/>
        </w:rPr>
      </w:pPr>
      <w:r w:rsidRPr="000353DF">
        <w:rPr>
          <w:rFonts w:ascii="Times New Roman" w:eastAsia="Times New Roman" w:hAnsi="Times New Roman"/>
          <w:b/>
          <w:lang w:eastAsia="pl-PL"/>
        </w:rPr>
        <w:t>§48.</w:t>
      </w:r>
    </w:p>
    <w:p w:rsidR="008C5768" w:rsidRPr="000353DF" w:rsidRDefault="008C5768" w:rsidP="00AF44C2">
      <w:pPr>
        <w:numPr>
          <w:ilvl w:val="0"/>
          <w:numId w:val="100"/>
        </w:numPr>
        <w:spacing w:after="0" w:line="240" w:lineRule="auto"/>
        <w:rPr>
          <w:rFonts w:ascii="Times New Roman" w:eastAsia="Times New Roman" w:hAnsi="Times New Roman"/>
          <w:b/>
          <w:lang w:eastAsia="pl-PL"/>
        </w:rPr>
      </w:pPr>
      <w:r w:rsidRPr="000353DF">
        <w:rPr>
          <w:rFonts w:ascii="Times New Roman" w:eastAsia="Times New Roman" w:hAnsi="Times New Roman"/>
          <w:lang w:eastAsia="pl-PL"/>
        </w:rPr>
        <w:t>Uczniowie szkoły mają prawo do:</w:t>
      </w:r>
    </w:p>
    <w:p w:rsidR="008C5768" w:rsidRPr="000353DF" w:rsidRDefault="008C5768" w:rsidP="00AF44C2">
      <w:pPr>
        <w:numPr>
          <w:ilvl w:val="0"/>
          <w:numId w:val="101"/>
        </w:numPr>
        <w:spacing w:after="0" w:line="240" w:lineRule="auto"/>
        <w:rPr>
          <w:rFonts w:ascii="Times New Roman" w:eastAsia="Times New Roman" w:hAnsi="Times New Roman"/>
          <w:lang w:eastAsia="pl-PL"/>
        </w:rPr>
      </w:pPr>
      <w:proofErr w:type="gramStart"/>
      <w:r w:rsidRPr="000353DF">
        <w:rPr>
          <w:rFonts w:ascii="Times New Roman" w:eastAsia="Times New Roman" w:hAnsi="Times New Roman"/>
          <w:lang w:eastAsia="pl-PL"/>
        </w:rPr>
        <w:t>uchylony</w:t>
      </w:r>
      <w:proofErr w:type="gramEnd"/>
    </w:p>
    <w:p w:rsidR="008C5768" w:rsidRPr="000353DF" w:rsidRDefault="008C5768" w:rsidP="00AF44C2">
      <w:pPr>
        <w:numPr>
          <w:ilvl w:val="0"/>
          <w:numId w:val="101"/>
        </w:numPr>
        <w:spacing w:after="0" w:line="240" w:lineRule="auto"/>
        <w:rPr>
          <w:rFonts w:ascii="Times New Roman" w:eastAsia="Times New Roman" w:hAnsi="Times New Roman"/>
          <w:lang w:eastAsia="pl-PL"/>
        </w:rPr>
      </w:pPr>
      <w:proofErr w:type="gramStart"/>
      <w:r w:rsidRPr="000353DF">
        <w:rPr>
          <w:rFonts w:ascii="Times New Roman" w:eastAsia="Times New Roman" w:hAnsi="Times New Roman"/>
          <w:lang w:eastAsia="pl-PL"/>
        </w:rPr>
        <w:t>zapoznania</w:t>
      </w:r>
      <w:proofErr w:type="gramEnd"/>
      <w:r w:rsidRPr="000353DF">
        <w:rPr>
          <w:rFonts w:ascii="Times New Roman" w:eastAsia="Times New Roman" w:hAnsi="Times New Roman"/>
          <w:lang w:eastAsia="pl-PL"/>
        </w:rPr>
        <w:t xml:space="preserve"> przez nauczyciela z ogólnymi założeniami programu nauczania z poszczególnych przedmiotów oraz wymaganiami nauczyciela dotyczącymi oceniania poziomu wiedzy i umiejętności uczniów,</w:t>
      </w:r>
    </w:p>
    <w:p w:rsidR="008C5768" w:rsidRPr="000353DF" w:rsidRDefault="008C5768" w:rsidP="00AF44C2">
      <w:pPr>
        <w:numPr>
          <w:ilvl w:val="0"/>
          <w:numId w:val="101"/>
        </w:numPr>
        <w:spacing w:after="0" w:line="240" w:lineRule="auto"/>
        <w:rPr>
          <w:rFonts w:ascii="Times New Roman" w:eastAsia="Times New Roman" w:hAnsi="Times New Roman"/>
          <w:lang w:eastAsia="pl-PL"/>
        </w:rPr>
      </w:pPr>
      <w:r w:rsidRPr="000353DF">
        <w:rPr>
          <w:rFonts w:ascii="Times New Roman" w:eastAsia="Times New Roman" w:hAnsi="Times New Roman"/>
          <w:lang w:eastAsia="pl-PL"/>
        </w:rPr>
        <w:t xml:space="preserve">przeprowadzanej na bieżąco sprawiedliwej, umotywowanej, obiektywnej i jawnej oceny </w:t>
      </w:r>
      <w:proofErr w:type="gramStart"/>
      <w:r w:rsidRPr="000353DF">
        <w:rPr>
          <w:rFonts w:ascii="Times New Roman" w:eastAsia="Times New Roman" w:hAnsi="Times New Roman"/>
          <w:lang w:eastAsia="pl-PL"/>
        </w:rPr>
        <w:t>postępów     w</w:t>
      </w:r>
      <w:proofErr w:type="gramEnd"/>
      <w:r w:rsidRPr="000353DF">
        <w:rPr>
          <w:rFonts w:ascii="Times New Roman" w:eastAsia="Times New Roman" w:hAnsi="Times New Roman"/>
          <w:lang w:eastAsia="pl-PL"/>
        </w:rPr>
        <w:t xml:space="preserve"> nauce, będącej rezultatem ustalonych z nim sposobów kontroli poziomu ich wiadomości   i umiejętności, </w:t>
      </w:r>
    </w:p>
    <w:p w:rsidR="008C5768" w:rsidRPr="000353DF" w:rsidRDefault="008C5768" w:rsidP="00AF44C2">
      <w:pPr>
        <w:numPr>
          <w:ilvl w:val="0"/>
          <w:numId w:val="101"/>
        </w:numPr>
        <w:spacing w:after="0" w:line="240" w:lineRule="auto"/>
        <w:rPr>
          <w:rFonts w:ascii="Times New Roman" w:eastAsia="Times New Roman" w:hAnsi="Times New Roman"/>
          <w:lang w:eastAsia="pl-PL"/>
        </w:rPr>
      </w:pPr>
      <w:proofErr w:type="gramStart"/>
      <w:r w:rsidRPr="000353DF">
        <w:rPr>
          <w:rFonts w:ascii="Times New Roman" w:eastAsia="Times New Roman" w:hAnsi="Times New Roman"/>
          <w:lang w:eastAsia="pl-PL"/>
        </w:rPr>
        <w:t>sprawiedliwej</w:t>
      </w:r>
      <w:proofErr w:type="gramEnd"/>
      <w:r w:rsidRPr="000353DF">
        <w:rPr>
          <w:rFonts w:ascii="Times New Roman" w:eastAsia="Times New Roman" w:hAnsi="Times New Roman"/>
          <w:lang w:eastAsia="pl-PL"/>
        </w:rPr>
        <w:t>, umotywowanej, obiektywnej i jawnej oceny zachowania, zgodnie z Zasadami Wewnątrzszkolnego Oceniania</w:t>
      </w:r>
    </w:p>
    <w:p w:rsidR="008C5768" w:rsidRPr="000353DF" w:rsidRDefault="008C5768" w:rsidP="00AF44C2">
      <w:pPr>
        <w:numPr>
          <w:ilvl w:val="0"/>
          <w:numId w:val="101"/>
        </w:numPr>
        <w:spacing w:after="0" w:line="240" w:lineRule="auto"/>
        <w:rPr>
          <w:rFonts w:ascii="Times New Roman" w:eastAsia="Times New Roman" w:hAnsi="Times New Roman"/>
          <w:lang w:eastAsia="pl-PL"/>
        </w:rPr>
      </w:pPr>
      <w:r w:rsidRPr="000353DF">
        <w:rPr>
          <w:rFonts w:ascii="Times New Roman" w:eastAsia="Times New Roman" w:hAnsi="Times New Roman"/>
          <w:lang w:eastAsia="pl-PL"/>
        </w:rPr>
        <w:t xml:space="preserve">poinformowania w </w:t>
      </w:r>
      <w:proofErr w:type="gramStart"/>
      <w:r w:rsidRPr="000353DF">
        <w:rPr>
          <w:rFonts w:ascii="Times New Roman" w:eastAsia="Times New Roman" w:hAnsi="Times New Roman"/>
          <w:lang w:eastAsia="pl-PL"/>
        </w:rPr>
        <w:t>określonych  przez</w:t>
      </w:r>
      <w:proofErr w:type="gramEnd"/>
      <w:r w:rsidRPr="000353DF">
        <w:rPr>
          <w:rFonts w:ascii="Times New Roman" w:eastAsia="Times New Roman" w:hAnsi="Times New Roman"/>
          <w:lang w:eastAsia="pl-PL"/>
        </w:rPr>
        <w:t xml:space="preserve">  Zasady Wewnątrzszkolnego Oceniania formach i terminach  o proponowanych przez nauczycieli ocenach śródrocznych i rocznych, a szczególnie o zagrażającej śródrocznej lub rocznej ocenie niedostatecznej lub obniżonej ocenie zachowania,</w:t>
      </w:r>
    </w:p>
    <w:p w:rsidR="008C5768" w:rsidRPr="000353DF" w:rsidRDefault="008C5768" w:rsidP="00AF44C2">
      <w:pPr>
        <w:numPr>
          <w:ilvl w:val="0"/>
          <w:numId w:val="101"/>
        </w:numPr>
        <w:spacing w:after="0" w:line="240" w:lineRule="auto"/>
        <w:rPr>
          <w:rFonts w:ascii="Times New Roman" w:eastAsia="Times New Roman" w:hAnsi="Times New Roman"/>
          <w:lang w:eastAsia="pl-PL"/>
        </w:rPr>
      </w:pPr>
      <w:r w:rsidRPr="000353DF">
        <w:rPr>
          <w:rFonts w:ascii="Times New Roman" w:eastAsia="Times New Roman" w:hAnsi="Times New Roman"/>
          <w:lang w:eastAsia="pl-PL"/>
        </w:rPr>
        <w:t xml:space="preserve">powiadamiania z tygodniowym wyprzedzeniem o terminie i zakresie sprawdzianów </w:t>
      </w:r>
      <w:proofErr w:type="gramStart"/>
      <w:r w:rsidRPr="000353DF">
        <w:rPr>
          <w:rFonts w:ascii="Times New Roman" w:eastAsia="Times New Roman" w:hAnsi="Times New Roman"/>
          <w:lang w:eastAsia="pl-PL"/>
        </w:rPr>
        <w:t>wiadomości  i</w:t>
      </w:r>
      <w:proofErr w:type="gramEnd"/>
      <w:r w:rsidRPr="000353DF">
        <w:rPr>
          <w:rFonts w:ascii="Times New Roman" w:eastAsia="Times New Roman" w:hAnsi="Times New Roman"/>
          <w:lang w:eastAsia="pl-PL"/>
        </w:rPr>
        <w:t xml:space="preserve"> umiejętności, przy zastrzeżeniu, że w jednym dniu może odbyć się tylko jeden sprawdzian,   a w tygodniu nie więcej niż trzy, a sprawdziany mogą obejmować wybrany, przerobiony i utrwalony zakres materiału,</w:t>
      </w:r>
    </w:p>
    <w:p w:rsidR="008C5768" w:rsidRPr="000353DF" w:rsidRDefault="008C5768" w:rsidP="00AF44C2">
      <w:pPr>
        <w:numPr>
          <w:ilvl w:val="0"/>
          <w:numId w:val="101"/>
        </w:numPr>
        <w:spacing w:after="0" w:line="240" w:lineRule="auto"/>
        <w:rPr>
          <w:rFonts w:ascii="Times New Roman" w:eastAsia="Times New Roman" w:hAnsi="Times New Roman"/>
          <w:lang w:eastAsia="pl-PL"/>
        </w:rPr>
      </w:pPr>
      <w:proofErr w:type="gramStart"/>
      <w:r w:rsidRPr="000353DF">
        <w:rPr>
          <w:rFonts w:ascii="Times New Roman" w:eastAsia="Times New Roman" w:hAnsi="Times New Roman"/>
          <w:lang w:eastAsia="pl-PL"/>
        </w:rPr>
        <w:t>uchylony</w:t>
      </w:r>
      <w:proofErr w:type="gramEnd"/>
    </w:p>
    <w:p w:rsidR="008C5768" w:rsidRPr="000353DF" w:rsidRDefault="008C5768" w:rsidP="00AF44C2">
      <w:pPr>
        <w:numPr>
          <w:ilvl w:val="0"/>
          <w:numId w:val="101"/>
        </w:numPr>
        <w:spacing w:after="0" w:line="240" w:lineRule="auto"/>
        <w:rPr>
          <w:rFonts w:ascii="Times New Roman" w:eastAsia="Times New Roman" w:hAnsi="Times New Roman"/>
          <w:lang w:eastAsia="pl-PL"/>
        </w:rPr>
      </w:pPr>
      <w:proofErr w:type="gramStart"/>
      <w:r w:rsidRPr="000353DF">
        <w:rPr>
          <w:rFonts w:ascii="Times New Roman" w:eastAsia="Times New Roman" w:hAnsi="Times New Roman"/>
          <w:lang w:eastAsia="pl-PL"/>
        </w:rPr>
        <w:t>uchylony</w:t>
      </w:r>
      <w:proofErr w:type="gramEnd"/>
    </w:p>
    <w:p w:rsidR="008C5768" w:rsidRPr="000353DF" w:rsidRDefault="008C5768" w:rsidP="00AF44C2">
      <w:pPr>
        <w:numPr>
          <w:ilvl w:val="0"/>
          <w:numId w:val="101"/>
        </w:numPr>
        <w:spacing w:after="0" w:line="240" w:lineRule="auto"/>
        <w:rPr>
          <w:rFonts w:ascii="Times New Roman" w:eastAsia="Times New Roman" w:hAnsi="Times New Roman"/>
          <w:lang w:eastAsia="pl-PL"/>
        </w:rPr>
      </w:pPr>
      <w:r w:rsidRPr="000353DF">
        <w:rPr>
          <w:rFonts w:ascii="Times New Roman" w:eastAsia="Times New Roman" w:hAnsi="Times New Roman"/>
          <w:lang w:eastAsia="pl-PL"/>
        </w:rPr>
        <w:t xml:space="preserve">przynależności do wybranej przez siebie organizacji, uczestniczenia w wybranych zajęciach pozalekcyjnych i pozaszkolnych, organizowania działalności rozrywkowej, sportowej, </w:t>
      </w:r>
      <w:proofErr w:type="gramStart"/>
      <w:r w:rsidRPr="000353DF">
        <w:rPr>
          <w:rFonts w:ascii="Times New Roman" w:eastAsia="Times New Roman" w:hAnsi="Times New Roman"/>
          <w:lang w:eastAsia="pl-PL"/>
        </w:rPr>
        <w:t>kulturalnej      i</w:t>
      </w:r>
      <w:proofErr w:type="gramEnd"/>
      <w:r w:rsidRPr="000353DF">
        <w:rPr>
          <w:rFonts w:ascii="Times New Roman" w:eastAsia="Times New Roman" w:hAnsi="Times New Roman"/>
          <w:lang w:eastAsia="pl-PL"/>
        </w:rPr>
        <w:t xml:space="preserve"> poznawczej poprzez działalność w ramach samorządu uczniowskiego,</w:t>
      </w:r>
    </w:p>
    <w:p w:rsidR="008C5768" w:rsidRPr="000353DF" w:rsidRDefault="008C5768" w:rsidP="00AF44C2">
      <w:pPr>
        <w:numPr>
          <w:ilvl w:val="0"/>
          <w:numId w:val="101"/>
        </w:numPr>
        <w:spacing w:after="0" w:line="240" w:lineRule="auto"/>
        <w:rPr>
          <w:rFonts w:ascii="Times New Roman" w:eastAsia="Times New Roman" w:hAnsi="Times New Roman"/>
          <w:lang w:eastAsia="pl-PL"/>
        </w:rPr>
      </w:pPr>
      <w:r w:rsidRPr="000353DF">
        <w:rPr>
          <w:rFonts w:ascii="Times New Roman" w:eastAsia="Times New Roman" w:hAnsi="Times New Roman"/>
          <w:lang w:eastAsia="pl-PL"/>
        </w:rPr>
        <w:t xml:space="preserve">ochrony i poszanowania godności własnej w sprawach </w:t>
      </w:r>
      <w:proofErr w:type="gramStart"/>
      <w:r w:rsidRPr="000353DF">
        <w:rPr>
          <w:rFonts w:ascii="Times New Roman" w:eastAsia="Times New Roman" w:hAnsi="Times New Roman"/>
          <w:lang w:eastAsia="pl-PL"/>
        </w:rPr>
        <w:t xml:space="preserve">osobistych , </w:t>
      </w:r>
      <w:proofErr w:type="gramEnd"/>
      <w:r w:rsidRPr="000353DF">
        <w:rPr>
          <w:rFonts w:ascii="Times New Roman" w:eastAsia="Times New Roman" w:hAnsi="Times New Roman"/>
          <w:lang w:eastAsia="pl-PL"/>
        </w:rPr>
        <w:t>rodzinnych, koleżeńskich, ,</w:t>
      </w:r>
    </w:p>
    <w:p w:rsidR="008C5768" w:rsidRPr="000353DF" w:rsidRDefault="008C5768" w:rsidP="00AF44C2">
      <w:pPr>
        <w:numPr>
          <w:ilvl w:val="0"/>
          <w:numId w:val="101"/>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uchylony</w:t>
      </w:r>
      <w:proofErr w:type="gramEnd"/>
    </w:p>
    <w:p w:rsidR="008C5768" w:rsidRPr="000353DF" w:rsidRDefault="008C5768" w:rsidP="00AF44C2">
      <w:pPr>
        <w:numPr>
          <w:ilvl w:val="0"/>
          <w:numId w:val="101"/>
        </w:numPr>
        <w:spacing w:after="0" w:line="240" w:lineRule="auto"/>
        <w:jc w:val="both"/>
        <w:rPr>
          <w:rFonts w:ascii="Times New Roman" w:eastAsia="Times New Roman" w:hAnsi="Times New Roman"/>
          <w:lang w:eastAsia="pl-PL"/>
        </w:rPr>
      </w:pPr>
      <w:r w:rsidRPr="000353DF">
        <w:rPr>
          <w:rFonts w:ascii="Times New Roman" w:eastAsia="Times New Roman" w:hAnsi="Times New Roman"/>
          <w:lang w:eastAsia="pl-PL"/>
        </w:rPr>
        <w:t xml:space="preserve">opieki zdrowotnej świadczonej na terenie szkoły (porady higienistki, szczepienia </w:t>
      </w:r>
      <w:proofErr w:type="gramStart"/>
      <w:r w:rsidRPr="000353DF">
        <w:rPr>
          <w:rFonts w:ascii="Times New Roman" w:eastAsia="Times New Roman" w:hAnsi="Times New Roman"/>
          <w:lang w:eastAsia="pl-PL"/>
        </w:rPr>
        <w:t>ochronne);              w</w:t>
      </w:r>
      <w:proofErr w:type="gramEnd"/>
      <w:r w:rsidRPr="000353DF">
        <w:rPr>
          <w:rFonts w:ascii="Times New Roman" w:eastAsia="Times New Roman" w:hAnsi="Times New Roman"/>
          <w:lang w:eastAsia="pl-PL"/>
        </w:rPr>
        <w:t xml:space="preserve"> przypadku trudnej sytuacji materialnej, rodzinnej, zdrowotnej do pomocy socjalnej na zasadach określonych odrębnymi przepisami,</w:t>
      </w:r>
    </w:p>
    <w:p w:rsidR="008C5768" w:rsidRPr="000353DF" w:rsidRDefault="008C5768" w:rsidP="00AF44C2">
      <w:pPr>
        <w:numPr>
          <w:ilvl w:val="0"/>
          <w:numId w:val="101"/>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przedstawiania</w:t>
      </w:r>
      <w:proofErr w:type="gramEnd"/>
      <w:r w:rsidRPr="000353DF">
        <w:rPr>
          <w:rFonts w:ascii="Times New Roman" w:eastAsia="Times New Roman" w:hAnsi="Times New Roman"/>
          <w:lang w:eastAsia="pl-PL"/>
        </w:rPr>
        <w:t xml:space="preserve"> wychowawcy klasy, pedagogowi, dyrektorowi swoich problemów oraz uzyskiwania od nich pomocy i wyjaśnień; zwrócenia się do nich o interwencję w wypadku naruszenia swoich praw, wyżej wymienieni mają obowiązek rozpatrzenia skargi i w razie ustalenia jej zasadności są zobowiązani do podjęcia działań naprawczych w ramach posiadanych kompetencji,</w:t>
      </w:r>
    </w:p>
    <w:p w:rsidR="008C5768" w:rsidRPr="000353DF" w:rsidRDefault="008C5768" w:rsidP="00AF44C2">
      <w:pPr>
        <w:numPr>
          <w:ilvl w:val="0"/>
          <w:numId w:val="101"/>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dodatkowej</w:t>
      </w:r>
      <w:proofErr w:type="gramEnd"/>
      <w:r w:rsidRPr="000353DF">
        <w:rPr>
          <w:rFonts w:ascii="Times New Roman" w:eastAsia="Times New Roman" w:hAnsi="Times New Roman"/>
          <w:lang w:eastAsia="pl-PL"/>
        </w:rPr>
        <w:t xml:space="preserve"> pomocy nauczyciela zwłaszcza w przypadku trudności w nauce,</w:t>
      </w:r>
    </w:p>
    <w:p w:rsidR="008C5768" w:rsidRPr="000353DF" w:rsidRDefault="008C5768" w:rsidP="00AF44C2">
      <w:pPr>
        <w:numPr>
          <w:ilvl w:val="0"/>
          <w:numId w:val="101"/>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uchylony</w:t>
      </w:r>
      <w:proofErr w:type="gramEnd"/>
    </w:p>
    <w:p w:rsidR="008C5768" w:rsidRPr="000353DF" w:rsidRDefault="008C5768" w:rsidP="00AF44C2">
      <w:pPr>
        <w:numPr>
          <w:ilvl w:val="0"/>
          <w:numId w:val="101"/>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demokratycznego</w:t>
      </w:r>
      <w:proofErr w:type="gramEnd"/>
      <w:r w:rsidRPr="000353DF">
        <w:rPr>
          <w:rFonts w:ascii="Times New Roman" w:eastAsia="Times New Roman" w:hAnsi="Times New Roman"/>
          <w:lang w:eastAsia="pl-PL"/>
        </w:rPr>
        <w:t xml:space="preserve"> wyboru reprezentujących jego interesy przedstawicieli do organów samorządu uczniowskiego; demokratycznego wyboru reprezentujących jego interesy </w:t>
      </w:r>
      <w:r w:rsidRPr="000353DF">
        <w:rPr>
          <w:rFonts w:ascii="Times New Roman" w:eastAsia="Times New Roman" w:hAnsi="Times New Roman"/>
          <w:lang w:eastAsia="pl-PL"/>
        </w:rPr>
        <w:lastRenderedPageBreak/>
        <w:t>opiekunów samorządu uczniowskiego i jego organów spośród pracowników pedagogicznych szkoły,</w:t>
      </w:r>
    </w:p>
    <w:p w:rsidR="008C5768" w:rsidRPr="000353DF" w:rsidRDefault="008C5768" w:rsidP="00AF44C2">
      <w:pPr>
        <w:numPr>
          <w:ilvl w:val="0"/>
          <w:numId w:val="101"/>
        </w:numPr>
        <w:spacing w:after="0" w:line="240" w:lineRule="auto"/>
        <w:jc w:val="both"/>
        <w:rPr>
          <w:rFonts w:ascii="Times New Roman" w:eastAsia="Times New Roman" w:hAnsi="Times New Roman"/>
          <w:lang w:eastAsia="pl-PL"/>
        </w:rPr>
      </w:pPr>
      <w:r w:rsidRPr="000353DF">
        <w:rPr>
          <w:rFonts w:ascii="Times New Roman" w:eastAsia="Times New Roman" w:hAnsi="Times New Roman"/>
          <w:lang w:eastAsia="pl-PL"/>
        </w:rPr>
        <w:t xml:space="preserve">pomocy w przygotowaniu do konkursów </w:t>
      </w:r>
      <w:proofErr w:type="gramStart"/>
      <w:r w:rsidRPr="000353DF">
        <w:rPr>
          <w:rFonts w:ascii="Times New Roman" w:eastAsia="Times New Roman" w:hAnsi="Times New Roman"/>
          <w:lang w:eastAsia="pl-PL"/>
        </w:rPr>
        <w:t>i  zawodów</w:t>
      </w:r>
      <w:proofErr w:type="gramEnd"/>
      <w:r w:rsidRPr="000353DF">
        <w:rPr>
          <w:rFonts w:ascii="Times New Roman" w:eastAsia="Times New Roman" w:hAnsi="Times New Roman"/>
          <w:lang w:eastAsia="pl-PL"/>
        </w:rPr>
        <w:t>,</w:t>
      </w:r>
    </w:p>
    <w:p w:rsidR="008C5768" w:rsidRPr="000353DF" w:rsidRDefault="008C5768" w:rsidP="00AF44C2">
      <w:pPr>
        <w:numPr>
          <w:ilvl w:val="0"/>
          <w:numId w:val="101"/>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reprezentowania</w:t>
      </w:r>
      <w:proofErr w:type="gramEnd"/>
      <w:r w:rsidRPr="000353DF">
        <w:rPr>
          <w:rFonts w:ascii="Times New Roman" w:eastAsia="Times New Roman" w:hAnsi="Times New Roman"/>
          <w:lang w:eastAsia="pl-PL"/>
        </w:rPr>
        <w:t xml:space="preserve"> szkoły w konkursach, zawodach i innych imprezach na szczeblu pozaszkolnym zgodnie ze swoimi możliwościami i umiejętnościami,</w:t>
      </w:r>
    </w:p>
    <w:p w:rsidR="008C5768" w:rsidRPr="000353DF" w:rsidRDefault="008C5768" w:rsidP="00AF44C2">
      <w:pPr>
        <w:numPr>
          <w:ilvl w:val="0"/>
          <w:numId w:val="101"/>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odpoczynku</w:t>
      </w:r>
      <w:proofErr w:type="gramEnd"/>
      <w:r w:rsidRPr="000353DF">
        <w:rPr>
          <w:rFonts w:ascii="Times New Roman" w:eastAsia="Times New Roman" w:hAnsi="Times New Roman"/>
          <w:lang w:eastAsia="pl-PL"/>
        </w:rPr>
        <w:t xml:space="preserve"> w czasie przerw międzylekcyjnych, świątecznych, i ferii; na ten czas nie zadaje się prac domowych. </w:t>
      </w:r>
    </w:p>
    <w:p w:rsidR="008C5768" w:rsidRPr="000353DF" w:rsidRDefault="008C5768" w:rsidP="00AF44C2">
      <w:pPr>
        <w:numPr>
          <w:ilvl w:val="0"/>
          <w:numId w:val="100"/>
        </w:numPr>
        <w:spacing w:after="0" w:line="240" w:lineRule="auto"/>
        <w:jc w:val="both"/>
        <w:rPr>
          <w:rFonts w:ascii="Times New Roman" w:eastAsia="Times New Roman" w:hAnsi="Times New Roman"/>
          <w:lang w:eastAsia="pl-PL"/>
        </w:rPr>
      </w:pPr>
      <w:r w:rsidRPr="000353DF">
        <w:rPr>
          <w:rFonts w:ascii="Times New Roman" w:eastAsia="Times New Roman" w:hAnsi="Times New Roman"/>
          <w:lang w:eastAsia="pl-PL"/>
        </w:rPr>
        <w:t>Uczniowie szkoły mają obowiązek:</w:t>
      </w:r>
    </w:p>
    <w:p w:rsidR="008C5768" w:rsidRPr="000353DF" w:rsidRDefault="008C5768" w:rsidP="00AF44C2">
      <w:pPr>
        <w:numPr>
          <w:ilvl w:val="0"/>
          <w:numId w:val="102"/>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systematycznie</w:t>
      </w:r>
      <w:proofErr w:type="gramEnd"/>
      <w:r w:rsidRPr="000353DF">
        <w:rPr>
          <w:rFonts w:ascii="Times New Roman" w:eastAsia="Times New Roman" w:hAnsi="Times New Roman"/>
          <w:lang w:eastAsia="pl-PL"/>
        </w:rPr>
        <w:t xml:space="preserve"> przygotowywać się do zajęć lekcyjnych, wykorzystywać w pełni czas przeznaczony na naukę, pracę nad poszerzaniem swojej wiedzy i umiejętności, systematycznie i aktywnie uczestniczyć w zajęciach lekcyjnych i innych formach działalności szkoły, służących jej celom statutowym; w przypadku nieobecności na lekcjach uczeń ma obowiązek samodzielnie uzupełnić zaległości,</w:t>
      </w:r>
    </w:p>
    <w:p w:rsidR="008C5768" w:rsidRPr="000353DF" w:rsidRDefault="008C5768" w:rsidP="00AF44C2">
      <w:pPr>
        <w:numPr>
          <w:ilvl w:val="0"/>
          <w:numId w:val="102"/>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punktualnie</w:t>
      </w:r>
      <w:proofErr w:type="gramEnd"/>
      <w:r w:rsidRPr="000353DF">
        <w:rPr>
          <w:rFonts w:ascii="Times New Roman" w:eastAsia="Times New Roman" w:hAnsi="Times New Roman"/>
          <w:lang w:eastAsia="pl-PL"/>
        </w:rPr>
        <w:t xml:space="preserve"> i regularnie uczestniczyć w zajęciach szkolnych: usprawiedliwiać nieobecność w szkole poprzez okazanie pisemnej informacji od rodziców najpóźniej w ciągu tygodnia, </w:t>
      </w:r>
    </w:p>
    <w:p w:rsidR="008C5768" w:rsidRPr="000353DF" w:rsidRDefault="008C5768" w:rsidP="00AF44C2">
      <w:pPr>
        <w:numPr>
          <w:ilvl w:val="0"/>
          <w:numId w:val="102"/>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zachowywać</w:t>
      </w:r>
      <w:proofErr w:type="gramEnd"/>
      <w:r w:rsidRPr="000353DF">
        <w:rPr>
          <w:rFonts w:ascii="Times New Roman" w:eastAsia="Times New Roman" w:hAnsi="Times New Roman"/>
          <w:lang w:eastAsia="pl-PL"/>
        </w:rPr>
        <w:t xml:space="preserve"> się w taki sposób, aby nie zakłócać przebiegu zajęć,</w:t>
      </w:r>
    </w:p>
    <w:p w:rsidR="008C5768" w:rsidRPr="000353DF" w:rsidRDefault="008C5768" w:rsidP="00AF44C2">
      <w:pPr>
        <w:numPr>
          <w:ilvl w:val="0"/>
          <w:numId w:val="102"/>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przeciwstawiać</w:t>
      </w:r>
      <w:proofErr w:type="gramEnd"/>
      <w:r w:rsidRPr="000353DF">
        <w:rPr>
          <w:rFonts w:ascii="Times New Roman" w:eastAsia="Times New Roman" w:hAnsi="Times New Roman"/>
          <w:lang w:eastAsia="pl-PL"/>
        </w:rPr>
        <w:t xml:space="preserve"> się przejawom brutalności i wulgarności, szanować poglądy i przekonania innych ludzi, okazywać poszanowanie wolności i godności osobistej drugiego człowieka,</w:t>
      </w:r>
    </w:p>
    <w:p w:rsidR="008C5768" w:rsidRPr="000353DF" w:rsidRDefault="008C5768" w:rsidP="00AF44C2">
      <w:pPr>
        <w:numPr>
          <w:ilvl w:val="0"/>
          <w:numId w:val="102"/>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wyrażać</w:t>
      </w:r>
      <w:proofErr w:type="gramEnd"/>
      <w:r w:rsidRPr="000353DF">
        <w:rPr>
          <w:rFonts w:ascii="Times New Roman" w:eastAsia="Times New Roman" w:hAnsi="Times New Roman"/>
          <w:lang w:eastAsia="pl-PL"/>
        </w:rPr>
        <w:t xml:space="preserve"> szacunek dla symboli narodowych, regionalnych i szkolnych,</w:t>
      </w:r>
    </w:p>
    <w:p w:rsidR="008C5768" w:rsidRPr="000353DF" w:rsidRDefault="008C5768" w:rsidP="00AF44C2">
      <w:pPr>
        <w:numPr>
          <w:ilvl w:val="0"/>
          <w:numId w:val="102"/>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postępować</w:t>
      </w:r>
      <w:proofErr w:type="gramEnd"/>
      <w:r w:rsidRPr="000353DF">
        <w:rPr>
          <w:rFonts w:ascii="Times New Roman" w:eastAsia="Times New Roman" w:hAnsi="Times New Roman"/>
          <w:lang w:eastAsia="pl-PL"/>
        </w:rPr>
        <w:t xml:space="preserve"> zgodnie z dobrem szkolnej społeczności, dbać o honor szkoły, jej tradycję; godnie, kulturalnie zachowywać się w szkole i poza nią, dbać o piękno mowy ojczystej,</w:t>
      </w:r>
    </w:p>
    <w:p w:rsidR="008C5768" w:rsidRPr="000353DF" w:rsidRDefault="008C5768" w:rsidP="00AF44C2">
      <w:pPr>
        <w:numPr>
          <w:ilvl w:val="0"/>
          <w:numId w:val="102"/>
        </w:numPr>
        <w:spacing w:after="0" w:line="240" w:lineRule="auto"/>
        <w:jc w:val="both"/>
        <w:rPr>
          <w:rFonts w:ascii="Times New Roman" w:eastAsia="Times New Roman" w:hAnsi="Times New Roman"/>
          <w:lang w:eastAsia="pl-PL"/>
        </w:rPr>
      </w:pPr>
      <w:r w:rsidRPr="000353DF">
        <w:rPr>
          <w:rFonts w:ascii="Times New Roman" w:eastAsia="Times New Roman" w:hAnsi="Times New Roman"/>
          <w:lang w:eastAsia="pl-PL"/>
        </w:rPr>
        <w:t xml:space="preserve">ponosić odpowiedzialność za zdrowie i życie własne oraz kolegów, higienę i rozwój, </w:t>
      </w:r>
      <w:proofErr w:type="gramStart"/>
      <w:r w:rsidRPr="000353DF">
        <w:rPr>
          <w:rFonts w:ascii="Times New Roman" w:eastAsia="Times New Roman" w:hAnsi="Times New Roman"/>
          <w:lang w:eastAsia="pl-PL"/>
        </w:rPr>
        <w:t>co                     w</w:t>
      </w:r>
      <w:proofErr w:type="gramEnd"/>
      <w:r w:rsidRPr="000353DF">
        <w:rPr>
          <w:rFonts w:ascii="Times New Roman" w:eastAsia="Times New Roman" w:hAnsi="Times New Roman"/>
          <w:lang w:eastAsia="pl-PL"/>
        </w:rPr>
        <w:t xml:space="preserve"> szczególności wiąże się z respektowaniem zakazu palenia tytoniu, picia alkoholu i używania środków odurzających,</w:t>
      </w:r>
    </w:p>
    <w:p w:rsidR="008C5768" w:rsidRPr="000353DF" w:rsidRDefault="008C5768" w:rsidP="00AF44C2">
      <w:pPr>
        <w:numPr>
          <w:ilvl w:val="0"/>
          <w:numId w:val="102"/>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dbać</w:t>
      </w:r>
      <w:proofErr w:type="gramEnd"/>
      <w:r w:rsidRPr="000353DF">
        <w:rPr>
          <w:rFonts w:ascii="Times New Roman" w:eastAsia="Times New Roman" w:hAnsi="Times New Roman"/>
          <w:lang w:eastAsia="pl-PL"/>
        </w:rPr>
        <w:t xml:space="preserve"> o schludny wygląd, </w:t>
      </w:r>
    </w:p>
    <w:p w:rsidR="008C5768" w:rsidRPr="000353DF" w:rsidRDefault="008C5768" w:rsidP="00AF44C2">
      <w:pPr>
        <w:numPr>
          <w:ilvl w:val="0"/>
          <w:numId w:val="102"/>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wyłączać</w:t>
      </w:r>
      <w:proofErr w:type="gramEnd"/>
      <w:r w:rsidRPr="000353DF">
        <w:rPr>
          <w:rFonts w:ascii="Times New Roman" w:eastAsia="Times New Roman" w:hAnsi="Times New Roman"/>
          <w:lang w:eastAsia="pl-PL"/>
        </w:rPr>
        <w:t xml:space="preserve"> i nie używać telefonów komórkowych i innych urządzeń elektronicznych w czasie zajęć edukacyjnych,</w:t>
      </w:r>
    </w:p>
    <w:p w:rsidR="008C5768" w:rsidRPr="000353DF" w:rsidRDefault="008C5768" w:rsidP="00AF44C2">
      <w:pPr>
        <w:numPr>
          <w:ilvl w:val="0"/>
          <w:numId w:val="102"/>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przestrzegać  zasad</w:t>
      </w:r>
      <w:proofErr w:type="gramEnd"/>
      <w:r w:rsidRPr="000353DF">
        <w:rPr>
          <w:rFonts w:ascii="Times New Roman" w:eastAsia="Times New Roman" w:hAnsi="Times New Roman"/>
          <w:lang w:eastAsia="pl-PL"/>
        </w:rPr>
        <w:t xml:space="preserve"> używania wyżej wymienionych urządzeń w czasie przerw międzylekcyjnych zgodnie z warunkami ustalonymi przez  samorząd uczniowski i radę pedagogiczną,</w:t>
      </w:r>
    </w:p>
    <w:p w:rsidR="008C5768" w:rsidRPr="000353DF" w:rsidRDefault="008C5768" w:rsidP="00AF44C2">
      <w:pPr>
        <w:numPr>
          <w:ilvl w:val="0"/>
          <w:numId w:val="102"/>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nieużywania</w:t>
      </w:r>
      <w:proofErr w:type="gramEnd"/>
      <w:r w:rsidRPr="000353DF">
        <w:rPr>
          <w:rFonts w:ascii="Times New Roman" w:eastAsia="Times New Roman" w:hAnsi="Times New Roman"/>
          <w:lang w:eastAsia="pl-PL"/>
        </w:rPr>
        <w:t xml:space="preserve"> na terenie szkoły elektronicznych papierosów,</w:t>
      </w:r>
    </w:p>
    <w:p w:rsidR="008C5768" w:rsidRPr="000353DF" w:rsidRDefault="008C5768" w:rsidP="00AF44C2">
      <w:pPr>
        <w:numPr>
          <w:ilvl w:val="0"/>
          <w:numId w:val="102"/>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zachowywać</w:t>
      </w:r>
      <w:proofErr w:type="gramEnd"/>
      <w:r w:rsidRPr="000353DF">
        <w:rPr>
          <w:rFonts w:ascii="Times New Roman" w:eastAsia="Times New Roman" w:hAnsi="Times New Roman"/>
          <w:lang w:eastAsia="pl-PL"/>
        </w:rPr>
        <w:t xml:space="preserve"> się zgodnie z zasadami bezpieczeństwa na terenie szkoły i poza nią, a w szczególności bezpiecznie poruszać się po obiekcie szkolnym i drogach publicznych, nie wszczynać bójek i zabaw stwarzających zagrożenie dla uczestników,</w:t>
      </w:r>
    </w:p>
    <w:p w:rsidR="008C5768" w:rsidRPr="000353DF" w:rsidRDefault="008C5768" w:rsidP="00AF44C2">
      <w:pPr>
        <w:numPr>
          <w:ilvl w:val="0"/>
          <w:numId w:val="102"/>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troszczyć</w:t>
      </w:r>
      <w:proofErr w:type="gramEnd"/>
      <w:r w:rsidRPr="000353DF">
        <w:rPr>
          <w:rFonts w:ascii="Times New Roman" w:eastAsia="Times New Roman" w:hAnsi="Times New Roman"/>
          <w:lang w:eastAsia="pl-PL"/>
        </w:rPr>
        <w:t xml:space="preserve"> się o mienie szkoły i jej estetyczny wygląd, starać się o utrzymani</w:t>
      </w:r>
      <w:r w:rsidR="00853EB6">
        <w:rPr>
          <w:rFonts w:ascii="Times New Roman" w:eastAsia="Times New Roman" w:hAnsi="Times New Roman"/>
          <w:lang w:eastAsia="pl-PL"/>
        </w:rPr>
        <w:t xml:space="preserve">e czystości, ładu </w:t>
      </w:r>
      <w:r w:rsidRPr="000353DF">
        <w:rPr>
          <w:rFonts w:ascii="Times New Roman" w:eastAsia="Times New Roman" w:hAnsi="Times New Roman"/>
          <w:lang w:eastAsia="pl-PL"/>
        </w:rPr>
        <w:t>i porządku na terenie szkoły, nie zaśmiecać terenu obiektu, nosić obuwie zmienne; w przypadku stwierdzenia zniszczeń uczeń ma obowiązek naprawić szkody,</w:t>
      </w:r>
    </w:p>
    <w:p w:rsidR="008C5768" w:rsidRPr="000353DF" w:rsidRDefault="008C5768" w:rsidP="00AF44C2">
      <w:pPr>
        <w:numPr>
          <w:ilvl w:val="0"/>
          <w:numId w:val="102"/>
        </w:numPr>
        <w:spacing w:after="0" w:line="240" w:lineRule="auto"/>
        <w:jc w:val="both"/>
        <w:rPr>
          <w:rFonts w:ascii="Times New Roman" w:eastAsia="Times New Roman" w:hAnsi="Times New Roman"/>
          <w:lang w:eastAsia="pl-PL"/>
        </w:rPr>
      </w:pPr>
      <w:r w:rsidRPr="000353DF">
        <w:rPr>
          <w:rFonts w:ascii="Times New Roman" w:eastAsia="Times New Roman" w:hAnsi="Times New Roman"/>
          <w:lang w:eastAsia="pl-PL"/>
        </w:rPr>
        <w:t xml:space="preserve">podporządkować się zaleceniom i zarządzeniom </w:t>
      </w:r>
      <w:proofErr w:type="gramStart"/>
      <w:r w:rsidRPr="000353DF">
        <w:rPr>
          <w:rFonts w:ascii="Times New Roman" w:eastAsia="Times New Roman" w:hAnsi="Times New Roman"/>
          <w:lang w:eastAsia="pl-PL"/>
        </w:rPr>
        <w:t xml:space="preserve">dyrektora , </w:t>
      </w:r>
      <w:proofErr w:type="gramEnd"/>
      <w:r w:rsidRPr="000353DF">
        <w:rPr>
          <w:rFonts w:ascii="Times New Roman" w:eastAsia="Times New Roman" w:hAnsi="Times New Roman"/>
          <w:lang w:eastAsia="pl-PL"/>
        </w:rPr>
        <w:t>rady pedagogicznej, nauczycieli, ustaleniom rady samorządy klasowego lub uczniowskiego wynikającym z realizacji statutowych zadań szkoły,</w:t>
      </w:r>
    </w:p>
    <w:p w:rsidR="008C5768" w:rsidRPr="000353DF" w:rsidRDefault="008C5768" w:rsidP="00AF44C2">
      <w:pPr>
        <w:numPr>
          <w:ilvl w:val="0"/>
          <w:numId w:val="102"/>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godnie</w:t>
      </w:r>
      <w:proofErr w:type="gramEnd"/>
      <w:r w:rsidRPr="000353DF">
        <w:rPr>
          <w:rFonts w:ascii="Times New Roman" w:eastAsia="Times New Roman" w:hAnsi="Times New Roman"/>
          <w:lang w:eastAsia="pl-PL"/>
        </w:rPr>
        <w:t xml:space="preserve"> reprezentować szkołę na zewnątrz,</w:t>
      </w:r>
    </w:p>
    <w:p w:rsidR="008C5768" w:rsidRPr="000353DF" w:rsidRDefault="008C5768" w:rsidP="00AF44C2">
      <w:pPr>
        <w:numPr>
          <w:ilvl w:val="0"/>
          <w:numId w:val="102"/>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przychodzić</w:t>
      </w:r>
      <w:proofErr w:type="gramEnd"/>
      <w:r w:rsidRPr="000353DF">
        <w:rPr>
          <w:rFonts w:ascii="Times New Roman" w:eastAsia="Times New Roman" w:hAnsi="Times New Roman"/>
          <w:lang w:eastAsia="pl-PL"/>
        </w:rPr>
        <w:t xml:space="preserve"> do szkoły w strojach w stonowanych kolorach, bez wyzywających elementów i ozdób. Szczegółowe zasady stroju uczniowskiego zawiera Regulamin Stroju Uczniowskiego Szkoły Podstawowej nr 20.</w:t>
      </w:r>
    </w:p>
    <w:p w:rsidR="008C5768" w:rsidRPr="000353DF" w:rsidRDefault="008C5768" w:rsidP="008C5768">
      <w:pPr>
        <w:tabs>
          <w:tab w:val="left" w:pos="180"/>
          <w:tab w:val="left" w:pos="360"/>
        </w:tabs>
        <w:rPr>
          <w:rFonts w:ascii="Times New Roman" w:hAnsi="Times New Roman"/>
        </w:rPr>
      </w:pPr>
    </w:p>
    <w:p w:rsidR="008C5768" w:rsidRPr="000353DF" w:rsidRDefault="008C5768" w:rsidP="008C5768">
      <w:pPr>
        <w:spacing w:after="0" w:line="240" w:lineRule="auto"/>
        <w:jc w:val="center"/>
        <w:rPr>
          <w:rFonts w:ascii="Times New Roman" w:eastAsia="Times New Roman" w:hAnsi="Times New Roman"/>
          <w:b/>
          <w:lang w:eastAsia="pl-PL"/>
        </w:rPr>
      </w:pPr>
    </w:p>
    <w:p w:rsidR="008C5768" w:rsidRPr="000353DF" w:rsidRDefault="008C5768" w:rsidP="008C5768">
      <w:pPr>
        <w:spacing w:after="0" w:line="240" w:lineRule="auto"/>
        <w:jc w:val="center"/>
        <w:rPr>
          <w:rFonts w:ascii="Times New Roman" w:eastAsia="Times New Roman" w:hAnsi="Times New Roman"/>
          <w:b/>
          <w:lang w:eastAsia="pl-PL"/>
        </w:rPr>
      </w:pPr>
      <w:r w:rsidRPr="000353DF">
        <w:rPr>
          <w:rFonts w:ascii="Times New Roman" w:eastAsia="Times New Roman" w:hAnsi="Times New Roman"/>
          <w:b/>
          <w:lang w:eastAsia="pl-PL"/>
        </w:rPr>
        <w:t>§49.</w:t>
      </w:r>
    </w:p>
    <w:p w:rsidR="008C5768" w:rsidRPr="000353DF" w:rsidRDefault="008C5768" w:rsidP="008C5768">
      <w:pPr>
        <w:jc w:val="both"/>
        <w:rPr>
          <w:rFonts w:ascii="Times New Roman" w:hAnsi="Times New Roman"/>
          <w:b/>
        </w:rPr>
      </w:pPr>
    </w:p>
    <w:p w:rsidR="008C5768" w:rsidRPr="000353DF" w:rsidRDefault="008C5768" w:rsidP="00AF44C2">
      <w:pPr>
        <w:numPr>
          <w:ilvl w:val="0"/>
          <w:numId w:val="103"/>
        </w:numPr>
        <w:tabs>
          <w:tab w:val="left" w:pos="0"/>
        </w:tabs>
        <w:spacing w:after="0" w:line="240" w:lineRule="auto"/>
        <w:jc w:val="both"/>
        <w:rPr>
          <w:rFonts w:ascii="Times New Roman" w:hAnsi="Times New Roman"/>
        </w:rPr>
      </w:pPr>
      <w:r w:rsidRPr="000353DF">
        <w:rPr>
          <w:rFonts w:ascii="Times New Roman" w:hAnsi="Times New Roman"/>
        </w:rPr>
        <w:t>Szkoła posiada Zasady Wewnątrzszkolnego Oceniania, który reguluje szczegółowe zasady oceniania, promowania uczniów oraz przeprowadzania sprawdzianów w sześcioletniej szkole podstawowej.</w:t>
      </w:r>
    </w:p>
    <w:p w:rsidR="008C5768" w:rsidRPr="000353DF" w:rsidRDefault="008C5768" w:rsidP="00AF44C2">
      <w:pPr>
        <w:numPr>
          <w:ilvl w:val="0"/>
          <w:numId w:val="103"/>
        </w:numPr>
        <w:tabs>
          <w:tab w:val="left" w:pos="0"/>
        </w:tabs>
        <w:spacing w:after="0" w:line="240" w:lineRule="auto"/>
        <w:jc w:val="both"/>
        <w:rPr>
          <w:rFonts w:ascii="Times New Roman" w:hAnsi="Times New Roman"/>
        </w:rPr>
      </w:pPr>
      <w:r w:rsidRPr="000353DF">
        <w:rPr>
          <w:rFonts w:ascii="Times New Roman" w:hAnsi="Times New Roman"/>
        </w:rPr>
        <w:t>Uczniowie mają możliwość zdawania egzaminów klasyfikacyjnych, a także egzaminów poprawkowych.</w:t>
      </w:r>
    </w:p>
    <w:p w:rsidR="008C5768" w:rsidRPr="000353DF" w:rsidRDefault="008C5768" w:rsidP="00AF44C2">
      <w:pPr>
        <w:numPr>
          <w:ilvl w:val="0"/>
          <w:numId w:val="103"/>
        </w:numPr>
        <w:tabs>
          <w:tab w:val="left" w:pos="0"/>
        </w:tabs>
        <w:spacing w:after="0" w:line="240" w:lineRule="auto"/>
        <w:jc w:val="both"/>
        <w:rPr>
          <w:rFonts w:ascii="Times New Roman" w:hAnsi="Times New Roman"/>
        </w:rPr>
      </w:pPr>
      <w:r w:rsidRPr="000353DF">
        <w:rPr>
          <w:rFonts w:ascii="Times New Roman" w:hAnsi="Times New Roman"/>
        </w:rPr>
        <w:lastRenderedPageBreak/>
        <w:t xml:space="preserve">Zasady Wewnątrzszkolnego Oceniania określają cele, zakres oceniania oraz procedury </w:t>
      </w:r>
      <w:proofErr w:type="gramStart"/>
      <w:r w:rsidRPr="000353DF">
        <w:rPr>
          <w:rFonts w:ascii="Times New Roman" w:hAnsi="Times New Roman"/>
        </w:rPr>
        <w:t>informowania   o</w:t>
      </w:r>
      <w:proofErr w:type="gramEnd"/>
      <w:r w:rsidRPr="000353DF">
        <w:rPr>
          <w:rFonts w:ascii="Times New Roman" w:hAnsi="Times New Roman"/>
        </w:rPr>
        <w:t xml:space="preserve"> ocenach uczniów i rodziców.</w:t>
      </w:r>
    </w:p>
    <w:p w:rsidR="008C5768" w:rsidRPr="000353DF" w:rsidRDefault="008C5768" w:rsidP="00AF44C2">
      <w:pPr>
        <w:numPr>
          <w:ilvl w:val="0"/>
          <w:numId w:val="103"/>
        </w:numPr>
        <w:tabs>
          <w:tab w:val="left" w:pos="0"/>
        </w:tabs>
        <w:spacing w:after="0" w:line="240" w:lineRule="auto"/>
        <w:jc w:val="both"/>
        <w:rPr>
          <w:rFonts w:ascii="Times New Roman" w:hAnsi="Times New Roman"/>
        </w:rPr>
      </w:pPr>
      <w:r w:rsidRPr="000353DF">
        <w:rPr>
          <w:rFonts w:ascii="Times New Roman" w:hAnsi="Times New Roman"/>
        </w:rPr>
        <w:t>Wszystkie szczegółowe zasady dotyczące oceniania</w:t>
      </w:r>
      <w:r w:rsidR="00A658DC" w:rsidRPr="000353DF">
        <w:rPr>
          <w:rFonts w:ascii="Times New Roman" w:hAnsi="Times New Roman"/>
        </w:rPr>
        <w:t xml:space="preserve">, klasyfikowania i </w:t>
      </w:r>
      <w:proofErr w:type="gramStart"/>
      <w:r w:rsidR="00A658DC" w:rsidRPr="000353DF">
        <w:rPr>
          <w:rFonts w:ascii="Times New Roman" w:hAnsi="Times New Roman"/>
        </w:rPr>
        <w:t xml:space="preserve">promowania </w:t>
      </w:r>
      <w:r w:rsidRPr="000353DF">
        <w:rPr>
          <w:rFonts w:ascii="Times New Roman" w:hAnsi="Times New Roman"/>
        </w:rPr>
        <w:t xml:space="preserve"> znajdują</w:t>
      </w:r>
      <w:proofErr w:type="gramEnd"/>
      <w:r w:rsidRPr="000353DF">
        <w:rPr>
          <w:rFonts w:ascii="Times New Roman" w:hAnsi="Times New Roman"/>
        </w:rPr>
        <w:t xml:space="preserve"> się w Zasadach Wewnątrzszkolnego Oceniania, który stanowi osobny dokument.</w:t>
      </w:r>
    </w:p>
    <w:p w:rsidR="008C5768" w:rsidRPr="000353DF" w:rsidRDefault="008C5768" w:rsidP="008C5768">
      <w:pPr>
        <w:spacing w:after="0" w:line="240" w:lineRule="auto"/>
        <w:jc w:val="center"/>
        <w:rPr>
          <w:rFonts w:ascii="Times New Roman" w:eastAsia="Times New Roman" w:hAnsi="Times New Roman"/>
          <w:b/>
          <w:lang w:eastAsia="pl-PL"/>
        </w:rPr>
      </w:pPr>
    </w:p>
    <w:p w:rsidR="008C5768" w:rsidRPr="000353DF" w:rsidRDefault="008C5768" w:rsidP="008C5768">
      <w:pPr>
        <w:spacing w:after="0" w:line="240" w:lineRule="auto"/>
        <w:jc w:val="center"/>
        <w:rPr>
          <w:rFonts w:ascii="Times New Roman" w:eastAsia="Times New Roman" w:hAnsi="Times New Roman"/>
          <w:b/>
          <w:lang w:eastAsia="pl-PL"/>
        </w:rPr>
      </w:pPr>
      <w:r w:rsidRPr="000353DF">
        <w:rPr>
          <w:rFonts w:ascii="Times New Roman" w:eastAsia="Times New Roman" w:hAnsi="Times New Roman"/>
          <w:b/>
          <w:lang w:eastAsia="pl-PL"/>
        </w:rPr>
        <w:t>§50.</w:t>
      </w:r>
    </w:p>
    <w:p w:rsidR="008C5768" w:rsidRPr="000353DF" w:rsidRDefault="008C5768" w:rsidP="008C5768">
      <w:pPr>
        <w:spacing w:after="0" w:line="240" w:lineRule="auto"/>
        <w:jc w:val="center"/>
        <w:rPr>
          <w:rFonts w:ascii="Times New Roman" w:eastAsia="Times New Roman" w:hAnsi="Times New Roman"/>
          <w:b/>
          <w:lang w:eastAsia="pl-PL"/>
        </w:rPr>
      </w:pPr>
    </w:p>
    <w:p w:rsidR="008C5768" w:rsidRPr="000353DF" w:rsidRDefault="008C5768" w:rsidP="00AF44C2">
      <w:pPr>
        <w:numPr>
          <w:ilvl w:val="0"/>
          <w:numId w:val="104"/>
        </w:numPr>
        <w:spacing w:after="0" w:line="240" w:lineRule="auto"/>
        <w:jc w:val="both"/>
        <w:rPr>
          <w:rFonts w:ascii="Times New Roman" w:eastAsia="Times New Roman" w:hAnsi="Times New Roman"/>
          <w:lang w:eastAsia="pl-PL"/>
        </w:rPr>
      </w:pPr>
      <w:r w:rsidRPr="000353DF">
        <w:rPr>
          <w:rFonts w:ascii="Times New Roman" w:eastAsia="Times New Roman" w:hAnsi="Times New Roman"/>
          <w:lang w:eastAsia="pl-PL"/>
        </w:rPr>
        <w:t xml:space="preserve">Dyrektor jest upoważniony, po uzgodnieniu z radą rodziców </w:t>
      </w:r>
      <w:proofErr w:type="gramStart"/>
      <w:r w:rsidRPr="000353DF">
        <w:rPr>
          <w:rFonts w:ascii="Times New Roman" w:eastAsia="Times New Roman" w:hAnsi="Times New Roman"/>
          <w:lang w:eastAsia="pl-PL"/>
        </w:rPr>
        <w:t>i  samorządem</w:t>
      </w:r>
      <w:proofErr w:type="gramEnd"/>
      <w:r w:rsidRPr="000353DF">
        <w:rPr>
          <w:rFonts w:ascii="Times New Roman" w:eastAsia="Times New Roman" w:hAnsi="Times New Roman"/>
          <w:lang w:eastAsia="pl-PL"/>
        </w:rPr>
        <w:t xml:space="preserve"> uczniowskim, do wydawania zarządzeń porządkowych regulujących na bieżąco sprawy z zakresu odpowiedzialności za własne życie, zdrowie i higienę. Dotyczy to również ewentualnego wystąpienia na terenie szkoły nałogów i uzależnień.</w:t>
      </w:r>
    </w:p>
    <w:p w:rsidR="008C5768" w:rsidRPr="000353DF" w:rsidRDefault="008C5768" w:rsidP="008C5768">
      <w:pPr>
        <w:spacing w:after="0" w:line="240" w:lineRule="auto"/>
        <w:rPr>
          <w:rFonts w:ascii="Times New Roman" w:eastAsia="Times New Roman" w:hAnsi="Times New Roman"/>
          <w:lang w:eastAsia="pl-PL"/>
        </w:rPr>
      </w:pPr>
      <w:r w:rsidRPr="000353DF">
        <w:rPr>
          <w:rFonts w:ascii="Times New Roman" w:eastAsia="Times New Roman" w:hAnsi="Times New Roman"/>
          <w:lang w:eastAsia="pl-PL"/>
        </w:rPr>
        <w:t xml:space="preserve"> </w:t>
      </w:r>
    </w:p>
    <w:p w:rsidR="008C5768" w:rsidRPr="000353DF" w:rsidRDefault="008C5768" w:rsidP="008C5768">
      <w:pPr>
        <w:spacing w:after="0" w:line="240" w:lineRule="auto"/>
        <w:jc w:val="center"/>
        <w:rPr>
          <w:rFonts w:ascii="Times New Roman" w:eastAsia="Times New Roman" w:hAnsi="Times New Roman"/>
          <w:b/>
          <w:lang w:eastAsia="pl-PL"/>
        </w:rPr>
      </w:pPr>
      <w:r w:rsidRPr="000353DF">
        <w:rPr>
          <w:rFonts w:ascii="Times New Roman" w:eastAsia="Times New Roman" w:hAnsi="Times New Roman"/>
          <w:b/>
          <w:lang w:eastAsia="pl-PL"/>
        </w:rPr>
        <w:t>§51.</w:t>
      </w:r>
    </w:p>
    <w:p w:rsidR="008C5768" w:rsidRPr="000353DF" w:rsidRDefault="008C5768" w:rsidP="008C5768">
      <w:pPr>
        <w:spacing w:after="0" w:line="240" w:lineRule="auto"/>
        <w:rPr>
          <w:rFonts w:ascii="Times New Roman" w:eastAsia="Times New Roman" w:hAnsi="Times New Roman"/>
          <w:b/>
          <w:lang w:eastAsia="pl-PL"/>
        </w:rPr>
      </w:pPr>
    </w:p>
    <w:p w:rsidR="008C5768" w:rsidRPr="000353DF" w:rsidRDefault="008C5768" w:rsidP="00AF44C2">
      <w:pPr>
        <w:numPr>
          <w:ilvl w:val="0"/>
          <w:numId w:val="105"/>
        </w:numPr>
        <w:spacing w:after="0" w:line="240" w:lineRule="auto"/>
        <w:jc w:val="both"/>
        <w:rPr>
          <w:rFonts w:ascii="Times New Roman" w:eastAsia="Times New Roman" w:hAnsi="Times New Roman"/>
          <w:lang w:eastAsia="pl-PL"/>
        </w:rPr>
      </w:pPr>
      <w:r w:rsidRPr="000353DF">
        <w:rPr>
          <w:rFonts w:ascii="Times New Roman" w:eastAsia="Times New Roman" w:hAnsi="Times New Roman"/>
          <w:lang w:eastAsia="pl-PL"/>
        </w:rPr>
        <w:t>Nagrodę może otrzymać uczeń, zespół uczniów lub cała klasa za:</w:t>
      </w:r>
    </w:p>
    <w:p w:rsidR="008C5768" w:rsidRPr="000353DF" w:rsidRDefault="008C5768" w:rsidP="00AF44C2">
      <w:pPr>
        <w:numPr>
          <w:ilvl w:val="0"/>
          <w:numId w:val="106"/>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bardzo</w:t>
      </w:r>
      <w:proofErr w:type="gramEnd"/>
      <w:r w:rsidRPr="000353DF">
        <w:rPr>
          <w:rFonts w:ascii="Times New Roman" w:eastAsia="Times New Roman" w:hAnsi="Times New Roman"/>
          <w:lang w:eastAsia="pl-PL"/>
        </w:rPr>
        <w:t xml:space="preserve"> dobre wyniki w nauce,</w:t>
      </w:r>
    </w:p>
    <w:p w:rsidR="008C5768" w:rsidRPr="000353DF" w:rsidRDefault="008C5768" w:rsidP="00AF44C2">
      <w:pPr>
        <w:numPr>
          <w:ilvl w:val="0"/>
          <w:numId w:val="106"/>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wzorową</w:t>
      </w:r>
      <w:proofErr w:type="gramEnd"/>
      <w:r w:rsidRPr="000353DF">
        <w:rPr>
          <w:rFonts w:ascii="Times New Roman" w:eastAsia="Times New Roman" w:hAnsi="Times New Roman"/>
          <w:lang w:eastAsia="pl-PL"/>
        </w:rPr>
        <w:t xml:space="preserve"> frekwencję,</w:t>
      </w:r>
    </w:p>
    <w:p w:rsidR="008C5768" w:rsidRPr="000353DF" w:rsidRDefault="008C5768" w:rsidP="00AF44C2">
      <w:pPr>
        <w:numPr>
          <w:ilvl w:val="0"/>
          <w:numId w:val="106"/>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koleżeńską</w:t>
      </w:r>
      <w:proofErr w:type="gramEnd"/>
      <w:r w:rsidRPr="000353DF">
        <w:rPr>
          <w:rFonts w:ascii="Times New Roman" w:eastAsia="Times New Roman" w:hAnsi="Times New Roman"/>
          <w:lang w:eastAsia="pl-PL"/>
        </w:rPr>
        <w:t xml:space="preserve"> postawę,</w:t>
      </w:r>
    </w:p>
    <w:p w:rsidR="008C5768" w:rsidRPr="000353DF" w:rsidRDefault="008C5768" w:rsidP="00AF44C2">
      <w:pPr>
        <w:numPr>
          <w:ilvl w:val="0"/>
          <w:numId w:val="106"/>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prace</w:t>
      </w:r>
      <w:proofErr w:type="gramEnd"/>
      <w:r w:rsidRPr="000353DF">
        <w:rPr>
          <w:rFonts w:ascii="Times New Roman" w:eastAsia="Times New Roman" w:hAnsi="Times New Roman"/>
          <w:lang w:eastAsia="pl-PL"/>
        </w:rPr>
        <w:t xml:space="preserve"> na rzecz szkoły i środowiska,</w:t>
      </w:r>
    </w:p>
    <w:p w:rsidR="008C5768" w:rsidRPr="000353DF" w:rsidRDefault="008C5768" w:rsidP="00AF44C2">
      <w:pPr>
        <w:numPr>
          <w:ilvl w:val="0"/>
          <w:numId w:val="106"/>
        </w:numPr>
        <w:tabs>
          <w:tab w:val="left" w:pos="180"/>
          <w:tab w:val="left" w:pos="360"/>
        </w:tabs>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osiągnięcia</w:t>
      </w:r>
      <w:proofErr w:type="gramEnd"/>
      <w:r w:rsidRPr="000353DF">
        <w:rPr>
          <w:rFonts w:ascii="Times New Roman" w:eastAsia="Times New Roman" w:hAnsi="Times New Roman"/>
          <w:lang w:eastAsia="pl-PL"/>
        </w:rPr>
        <w:t xml:space="preserve"> w dziedzinie wiedzy, kultury i sportu.</w:t>
      </w:r>
    </w:p>
    <w:p w:rsidR="008C5768" w:rsidRPr="000353DF" w:rsidRDefault="008C5768" w:rsidP="00AF44C2">
      <w:pPr>
        <w:numPr>
          <w:ilvl w:val="0"/>
          <w:numId w:val="105"/>
        </w:numPr>
        <w:spacing w:after="0" w:line="240" w:lineRule="auto"/>
        <w:jc w:val="both"/>
        <w:rPr>
          <w:rFonts w:ascii="Times New Roman" w:eastAsia="Times New Roman" w:hAnsi="Times New Roman"/>
          <w:lang w:eastAsia="pl-PL"/>
        </w:rPr>
      </w:pPr>
      <w:r w:rsidRPr="000353DF">
        <w:rPr>
          <w:rFonts w:ascii="Times New Roman" w:eastAsia="Times New Roman" w:hAnsi="Times New Roman"/>
          <w:lang w:eastAsia="pl-PL"/>
        </w:rPr>
        <w:t>Nagroda może być udzielona w formie:</w:t>
      </w:r>
    </w:p>
    <w:p w:rsidR="008C5768" w:rsidRPr="000353DF" w:rsidRDefault="008C5768" w:rsidP="00AF44C2">
      <w:pPr>
        <w:numPr>
          <w:ilvl w:val="0"/>
          <w:numId w:val="107"/>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pochwały</w:t>
      </w:r>
      <w:proofErr w:type="gramEnd"/>
      <w:r w:rsidRPr="000353DF">
        <w:rPr>
          <w:rFonts w:ascii="Times New Roman" w:eastAsia="Times New Roman" w:hAnsi="Times New Roman"/>
          <w:lang w:eastAsia="pl-PL"/>
        </w:rPr>
        <w:t xml:space="preserve"> wychowawcy wobec uczniów i rodziców (prawnych opiekunów) całej klasy,</w:t>
      </w:r>
    </w:p>
    <w:p w:rsidR="008C5768" w:rsidRPr="000353DF" w:rsidRDefault="008C5768" w:rsidP="00AF44C2">
      <w:pPr>
        <w:numPr>
          <w:ilvl w:val="0"/>
          <w:numId w:val="107"/>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uchylony</w:t>
      </w:r>
      <w:proofErr w:type="gramEnd"/>
    </w:p>
    <w:p w:rsidR="008C5768" w:rsidRPr="000353DF" w:rsidRDefault="008C5768" w:rsidP="00AF44C2">
      <w:pPr>
        <w:numPr>
          <w:ilvl w:val="0"/>
          <w:numId w:val="107"/>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umieszczenia</w:t>
      </w:r>
      <w:proofErr w:type="gramEnd"/>
      <w:r w:rsidRPr="000353DF">
        <w:rPr>
          <w:rFonts w:ascii="Times New Roman" w:eastAsia="Times New Roman" w:hAnsi="Times New Roman"/>
          <w:lang w:eastAsia="pl-PL"/>
        </w:rPr>
        <w:t xml:space="preserve"> zdjęcia i informacji w gablocie,</w:t>
      </w:r>
    </w:p>
    <w:p w:rsidR="008C5768" w:rsidRPr="000353DF" w:rsidRDefault="008C5768" w:rsidP="00AF44C2">
      <w:pPr>
        <w:numPr>
          <w:ilvl w:val="0"/>
          <w:numId w:val="107"/>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uchylony</w:t>
      </w:r>
      <w:proofErr w:type="gramEnd"/>
    </w:p>
    <w:p w:rsidR="008C5768" w:rsidRPr="000353DF" w:rsidRDefault="008C5768" w:rsidP="00AF44C2">
      <w:pPr>
        <w:numPr>
          <w:ilvl w:val="0"/>
          <w:numId w:val="107"/>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dyplomu</w:t>
      </w:r>
      <w:proofErr w:type="gramEnd"/>
      <w:r w:rsidRPr="000353DF">
        <w:rPr>
          <w:rFonts w:ascii="Times New Roman" w:eastAsia="Times New Roman" w:hAnsi="Times New Roman"/>
          <w:lang w:eastAsia="pl-PL"/>
        </w:rPr>
        <w:t xml:space="preserve"> uznania wręczonego publicznie,</w:t>
      </w:r>
    </w:p>
    <w:p w:rsidR="008C5768" w:rsidRPr="000353DF" w:rsidRDefault="008C5768" w:rsidP="00AF44C2">
      <w:pPr>
        <w:numPr>
          <w:ilvl w:val="0"/>
          <w:numId w:val="107"/>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uchylony</w:t>
      </w:r>
      <w:proofErr w:type="gramEnd"/>
    </w:p>
    <w:p w:rsidR="008C5768" w:rsidRPr="000353DF" w:rsidRDefault="008C5768" w:rsidP="00AF44C2">
      <w:pPr>
        <w:numPr>
          <w:ilvl w:val="0"/>
          <w:numId w:val="107"/>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listu</w:t>
      </w:r>
      <w:proofErr w:type="gramEnd"/>
      <w:r w:rsidRPr="000353DF">
        <w:rPr>
          <w:rFonts w:ascii="Times New Roman" w:eastAsia="Times New Roman" w:hAnsi="Times New Roman"/>
          <w:lang w:eastAsia="pl-PL"/>
        </w:rPr>
        <w:t xml:space="preserve"> pochwalnego dyrekcji dla całej klasy wręczonego na ręce wychowawcy klasy,</w:t>
      </w:r>
    </w:p>
    <w:p w:rsidR="008C5768" w:rsidRPr="000353DF" w:rsidRDefault="008C5768" w:rsidP="00AF44C2">
      <w:pPr>
        <w:numPr>
          <w:ilvl w:val="0"/>
          <w:numId w:val="107"/>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wpisu</w:t>
      </w:r>
      <w:proofErr w:type="gramEnd"/>
      <w:r w:rsidRPr="000353DF">
        <w:rPr>
          <w:rFonts w:ascii="Times New Roman" w:eastAsia="Times New Roman" w:hAnsi="Times New Roman"/>
          <w:lang w:eastAsia="pl-PL"/>
        </w:rPr>
        <w:t xml:space="preserve"> do kroniki szkolnej.</w:t>
      </w:r>
    </w:p>
    <w:p w:rsidR="008C5768" w:rsidRPr="000353DF" w:rsidRDefault="008C5768" w:rsidP="00AF44C2">
      <w:pPr>
        <w:numPr>
          <w:ilvl w:val="0"/>
          <w:numId w:val="105"/>
        </w:numPr>
        <w:spacing w:after="0" w:line="240" w:lineRule="auto"/>
        <w:jc w:val="both"/>
        <w:rPr>
          <w:rFonts w:ascii="Times New Roman" w:eastAsia="Times New Roman" w:hAnsi="Times New Roman"/>
          <w:lang w:eastAsia="pl-PL"/>
        </w:rPr>
      </w:pPr>
      <w:r w:rsidRPr="000353DF">
        <w:rPr>
          <w:rFonts w:ascii="Times New Roman" w:eastAsia="Times New Roman" w:hAnsi="Times New Roman"/>
          <w:lang w:eastAsia="pl-PL"/>
        </w:rPr>
        <w:t>Począwszy od klasy czwartej uczeń otrzymuje promocję z wyróżnieniem, jeżeli średnia ocen z zajęć edukacyjnych wynosi minimum</w:t>
      </w:r>
      <w:proofErr w:type="gramStart"/>
      <w:r w:rsidRPr="000353DF">
        <w:rPr>
          <w:rFonts w:ascii="Times New Roman" w:eastAsia="Times New Roman" w:hAnsi="Times New Roman"/>
          <w:lang w:eastAsia="pl-PL"/>
        </w:rPr>
        <w:t xml:space="preserve"> 4,75, a</w:t>
      </w:r>
      <w:proofErr w:type="gramEnd"/>
      <w:r w:rsidRPr="000353DF">
        <w:rPr>
          <w:rFonts w:ascii="Times New Roman" w:eastAsia="Times New Roman" w:hAnsi="Times New Roman"/>
          <w:lang w:eastAsia="pl-PL"/>
        </w:rPr>
        <w:t xml:space="preserve"> ocena zachowania jest co najmniej dobra. Do średniej ocen wliczana jest również ocena z religii oraz zajęć dodatkowych lub etyki, o ile rodzice (prawni opiekunowie) wyrazili zgodę na udział dziecka w tych zajęciach.</w:t>
      </w:r>
    </w:p>
    <w:p w:rsidR="008C5768" w:rsidRPr="000353DF" w:rsidRDefault="008C5768" w:rsidP="00AF44C2">
      <w:pPr>
        <w:numPr>
          <w:ilvl w:val="0"/>
          <w:numId w:val="105"/>
        </w:numPr>
        <w:spacing w:after="0" w:line="240" w:lineRule="auto"/>
        <w:jc w:val="both"/>
        <w:rPr>
          <w:rFonts w:ascii="Times New Roman" w:eastAsia="Times New Roman" w:hAnsi="Times New Roman"/>
          <w:lang w:eastAsia="pl-PL"/>
        </w:rPr>
      </w:pPr>
      <w:r w:rsidRPr="000353DF">
        <w:rPr>
          <w:rFonts w:ascii="Times New Roman" w:eastAsia="Times New Roman" w:hAnsi="Times New Roman"/>
          <w:lang w:eastAsia="pl-PL"/>
        </w:rPr>
        <w:t xml:space="preserve">Uczniowie kończący szkołę podstawową otrzymują Srebrną Tarczę Szkoły Podstawowej nr 20 z napisem „Primus Inter </w:t>
      </w:r>
      <w:proofErr w:type="spellStart"/>
      <w:r w:rsidRPr="000353DF">
        <w:rPr>
          <w:rFonts w:ascii="Times New Roman" w:eastAsia="Times New Roman" w:hAnsi="Times New Roman"/>
          <w:lang w:eastAsia="pl-PL"/>
        </w:rPr>
        <w:t>Pares</w:t>
      </w:r>
      <w:proofErr w:type="spellEnd"/>
      <w:r w:rsidRPr="000353DF">
        <w:rPr>
          <w:rFonts w:ascii="Times New Roman" w:eastAsia="Times New Roman" w:hAnsi="Times New Roman"/>
          <w:lang w:eastAsia="pl-PL"/>
        </w:rPr>
        <w:t>”, jeżeli w klasach IV – VI uzyskiwali średnią ocen</w:t>
      </w:r>
      <w:proofErr w:type="gramStart"/>
      <w:r w:rsidRPr="000353DF">
        <w:rPr>
          <w:rFonts w:ascii="Times New Roman" w:eastAsia="Times New Roman" w:hAnsi="Times New Roman"/>
          <w:lang w:eastAsia="pl-PL"/>
        </w:rPr>
        <w:t xml:space="preserve"> 5,0 i</w:t>
      </w:r>
      <w:proofErr w:type="gramEnd"/>
      <w:r w:rsidRPr="000353DF">
        <w:rPr>
          <w:rFonts w:ascii="Times New Roman" w:eastAsia="Times New Roman" w:hAnsi="Times New Roman"/>
          <w:lang w:eastAsia="pl-PL"/>
        </w:rPr>
        <w:t xml:space="preserve"> wyższą oraz wzorowe zachowanie,</w:t>
      </w:r>
    </w:p>
    <w:p w:rsidR="008C5768" w:rsidRPr="000353DF" w:rsidRDefault="008C5768" w:rsidP="00AF44C2">
      <w:pPr>
        <w:numPr>
          <w:ilvl w:val="0"/>
          <w:numId w:val="105"/>
        </w:numPr>
        <w:spacing w:after="0" w:line="240" w:lineRule="auto"/>
        <w:jc w:val="both"/>
        <w:rPr>
          <w:rFonts w:ascii="Times New Roman" w:eastAsia="Times New Roman" w:hAnsi="Times New Roman"/>
          <w:lang w:eastAsia="pl-PL"/>
        </w:rPr>
      </w:pPr>
      <w:r w:rsidRPr="000353DF">
        <w:rPr>
          <w:rFonts w:ascii="Times New Roman" w:eastAsia="Times New Roman" w:hAnsi="Times New Roman"/>
          <w:lang w:eastAsia="pl-PL"/>
        </w:rPr>
        <w:t>Szczególnie wyróżniający się uczniowie mogą otrzymywać nagrody i wyróżnienia przyznawane przez jednostki administracji oświatowej oraz instytucje i organizacje.</w:t>
      </w:r>
    </w:p>
    <w:p w:rsidR="008C5768" w:rsidRPr="000353DF" w:rsidRDefault="008C5768" w:rsidP="00AF44C2">
      <w:pPr>
        <w:numPr>
          <w:ilvl w:val="0"/>
          <w:numId w:val="105"/>
        </w:numPr>
        <w:spacing w:after="0" w:line="240" w:lineRule="auto"/>
        <w:jc w:val="both"/>
        <w:rPr>
          <w:rFonts w:ascii="Times New Roman" w:eastAsia="Times New Roman" w:hAnsi="Times New Roman"/>
          <w:lang w:eastAsia="pl-PL"/>
        </w:rPr>
      </w:pPr>
      <w:r w:rsidRPr="000353DF">
        <w:rPr>
          <w:rFonts w:ascii="Times New Roman" w:eastAsia="Times New Roman" w:hAnsi="Times New Roman"/>
          <w:lang w:eastAsia="pl-PL"/>
        </w:rPr>
        <w:t>Karę może otrzymać uczeń, zespół uczniów lub cała klasa.</w:t>
      </w:r>
    </w:p>
    <w:p w:rsidR="008C5768" w:rsidRPr="000353DF" w:rsidRDefault="008C5768" w:rsidP="00AF44C2">
      <w:pPr>
        <w:numPr>
          <w:ilvl w:val="0"/>
          <w:numId w:val="105"/>
        </w:numPr>
        <w:spacing w:after="0" w:line="240" w:lineRule="auto"/>
        <w:jc w:val="both"/>
        <w:rPr>
          <w:rFonts w:ascii="Times New Roman" w:eastAsia="Times New Roman" w:hAnsi="Times New Roman"/>
          <w:lang w:eastAsia="pl-PL"/>
        </w:rPr>
      </w:pPr>
      <w:r w:rsidRPr="000353DF">
        <w:rPr>
          <w:rFonts w:ascii="Times New Roman" w:eastAsia="Times New Roman" w:hAnsi="Times New Roman"/>
          <w:lang w:eastAsia="pl-PL"/>
        </w:rPr>
        <w:t>Ucznia karze się dopiero wówczas, gdy zostaną wyczerpane ogólnie stosowane środki dyscyplinujące.</w:t>
      </w:r>
    </w:p>
    <w:p w:rsidR="008C5768" w:rsidRPr="000353DF" w:rsidRDefault="008C5768" w:rsidP="00AF44C2">
      <w:pPr>
        <w:numPr>
          <w:ilvl w:val="0"/>
          <w:numId w:val="105"/>
        </w:numPr>
        <w:spacing w:after="0" w:line="240" w:lineRule="auto"/>
        <w:jc w:val="both"/>
        <w:rPr>
          <w:rFonts w:ascii="Times New Roman" w:eastAsia="Times New Roman" w:hAnsi="Times New Roman"/>
          <w:lang w:eastAsia="pl-PL"/>
        </w:rPr>
      </w:pPr>
      <w:r w:rsidRPr="000353DF">
        <w:rPr>
          <w:rFonts w:ascii="Times New Roman" w:eastAsia="Times New Roman" w:hAnsi="Times New Roman"/>
          <w:lang w:eastAsia="pl-PL"/>
        </w:rPr>
        <w:t>Kary udziela się za przewinienie polegające na poważnym naruszeniu obowiązków ucznia, a w szczególności za zachowanie naruszające drastycznie godność osobistą kolegów, pracowników szkoły oraz rażący brak kultury, zachowanie zagrażające zdrowiu i bezpieczeństwu.</w:t>
      </w:r>
    </w:p>
    <w:p w:rsidR="008C5768" w:rsidRPr="000353DF" w:rsidRDefault="008C5768" w:rsidP="00AF44C2">
      <w:pPr>
        <w:numPr>
          <w:ilvl w:val="0"/>
          <w:numId w:val="105"/>
        </w:numPr>
        <w:spacing w:after="0" w:line="240" w:lineRule="auto"/>
        <w:jc w:val="both"/>
        <w:rPr>
          <w:rFonts w:ascii="Times New Roman" w:eastAsia="Times New Roman" w:hAnsi="Times New Roman"/>
          <w:lang w:eastAsia="pl-PL"/>
        </w:rPr>
      </w:pPr>
      <w:r w:rsidRPr="000353DF">
        <w:rPr>
          <w:rFonts w:ascii="Times New Roman" w:eastAsia="Times New Roman" w:hAnsi="Times New Roman"/>
          <w:lang w:eastAsia="pl-PL"/>
        </w:rPr>
        <w:t>Kary stosuje się niezależnie od semestralnej oceny zachowania, ponieważ ocena nie może być karą, jedynie wyraża opinię o uczniu. Nie mogą być stosowane kary naruszające nietykalność i godność osobistą ucznia.</w:t>
      </w:r>
    </w:p>
    <w:p w:rsidR="008C5768" w:rsidRPr="000353DF" w:rsidRDefault="008C5768" w:rsidP="00AF44C2">
      <w:pPr>
        <w:numPr>
          <w:ilvl w:val="0"/>
          <w:numId w:val="105"/>
        </w:numPr>
        <w:spacing w:after="0" w:line="240" w:lineRule="auto"/>
        <w:jc w:val="both"/>
        <w:rPr>
          <w:rFonts w:ascii="Times New Roman" w:eastAsia="Times New Roman" w:hAnsi="Times New Roman"/>
          <w:lang w:eastAsia="pl-PL"/>
        </w:rPr>
      </w:pPr>
      <w:r w:rsidRPr="000353DF">
        <w:rPr>
          <w:rFonts w:ascii="Times New Roman" w:eastAsia="Times New Roman" w:hAnsi="Times New Roman"/>
          <w:lang w:eastAsia="pl-PL"/>
        </w:rPr>
        <w:t>Uczeń może być ukarany na wniosek:</w:t>
      </w:r>
    </w:p>
    <w:p w:rsidR="008C5768" w:rsidRPr="000353DF" w:rsidRDefault="008C5768" w:rsidP="00AF44C2">
      <w:pPr>
        <w:numPr>
          <w:ilvl w:val="0"/>
          <w:numId w:val="108"/>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wychowawcy</w:t>
      </w:r>
      <w:proofErr w:type="gramEnd"/>
      <w:r w:rsidRPr="000353DF">
        <w:rPr>
          <w:rFonts w:ascii="Times New Roman" w:eastAsia="Times New Roman" w:hAnsi="Times New Roman"/>
          <w:lang w:eastAsia="pl-PL"/>
        </w:rPr>
        <w:t>,</w:t>
      </w:r>
    </w:p>
    <w:p w:rsidR="008C5768" w:rsidRPr="000353DF" w:rsidRDefault="008C5768" w:rsidP="00AF44C2">
      <w:pPr>
        <w:numPr>
          <w:ilvl w:val="0"/>
          <w:numId w:val="108"/>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nauczyciela</w:t>
      </w:r>
      <w:proofErr w:type="gramEnd"/>
      <w:r w:rsidRPr="000353DF">
        <w:rPr>
          <w:rFonts w:ascii="Times New Roman" w:eastAsia="Times New Roman" w:hAnsi="Times New Roman"/>
          <w:lang w:eastAsia="pl-PL"/>
        </w:rPr>
        <w:t>,</w:t>
      </w:r>
    </w:p>
    <w:p w:rsidR="008C5768" w:rsidRPr="000353DF" w:rsidRDefault="008C5768" w:rsidP="00AF44C2">
      <w:pPr>
        <w:numPr>
          <w:ilvl w:val="0"/>
          <w:numId w:val="108"/>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dyrektora</w:t>
      </w:r>
      <w:proofErr w:type="gramEnd"/>
      <w:r w:rsidRPr="000353DF">
        <w:rPr>
          <w:rFonts w:ascii="Times New Roman" w:eastAsia="Times New Roman" w:hAnsi="Times New Roman"/>
          <w:lang w:eastAsia="pl-PL"/>
        </w:rPr>
        <w:t>,</w:t>
      </w:r>
    </w:p>
    <w:p w:rsidR="008C5768" w:rsidRPr="000353DF" w:rsidRDefault="008C5768" w:rsidP="00AF44C2">
      <w:pPr>
        <w:numPr>
          <w:ilvl w:val="0"/>
          <w:numId w:val="108"/>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rady</w:t>
      </w:r>
      <w:proofErr w:type="gramEnd"/>
      <w:r w:rsidRPr="000353DF">
        <w:rPr>
          <w:rFonts w:ascii="Times New Roman" w:eastAsia="Times New Roman" w:hAnsi="Times New Roman"/>
          <w:lang w:eastAsia="pl-PL"/>
        </w:rPr>
        <w:t xml:space="preserve"> pedagogicznej.</w:t>
      </w:r>
    </w:p>
    <w:p w:rsidR="008C5768" w:rsidRPr="000353DF" w:rsidRDefault="008C5768" w:rsidP="00AF44C2">
      <w:pPr>
        <w:numPr>
          <w:ilvl w:val="0"/>
          <w:numId w:val="105"/>
        </w:numPr>
        <w:spacing w:after="0" w:line="240" w:lineRule="auto"/>
        <w:jc w:val="both"/>
        <w:rPr>
          <w:rFonts w:ascii="Times New Roman" w:eastAsia="Times New Roman" w:hAnsi="Times New Roman"/>
          <w:lang w:eastAsia="pl-PL"/>
        </w:rPr>
      </w:pPr>
      <w:r w:rsidRPr="000353DF">
        <w:rPr>
          <w:rFonts w:ascii="Times New Roman" w:eastAsia="Times New Roman" w:hAnsi="Times New Roman"/>
          <w:lang w:eastAsia="pl-PL"/>
        </w:rPr>
        <w:t>Kara może być wymierzona w formie:</w:t>
      </w:r>
    </w:p>
    <w:p w:rsidR="008C5768" w:rsidRPr="000353DF" w:rsidRDefault="008C5768" w:rsidP="00AF44C2">
      <w:pPr>
        <w:numPr>
          <w:ilvl w:val="0"/>
          <w:numId w:val="109"/>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uchylony</w:t>
      </w:r>
      <w:proofErr w:type="gramEnd"/>
    </w:p>
    <w:p w:rsidR="008C5768" w:rsidRPr="000353DF" w:rsidRDefault="008C5768" w:rsidP="00AF44C2">
      <w:pPr>
        <w:numPr>
          <w:ilvl w:val="0"/>
          <w:numId w:val="109"/>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uchylony</w:t>
      </w:r>
      <w:proofErr w:type="gramEnd"/>
    </w:p>
    <w:p w:rsidR="008C5768" w:rsidRPr="000353DF" w:rsidRDefault="008C5768" w:rsidP="00AF44C2">
      <w:pPr>
        <w:numPr>
          <w:ilvl w:val="0"/>
          <w:numId w:val="109"/>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uchylony</w:t>
      </w:r>
      <w:proofErr w:type="gramEnd"/>
    </w:p>
    <w:p w:rsidR="008C5768" w:rsidRPr="000353DF" w:rsidRDefault="008C5768" w:rsidP="00AF44C2">
      <w:pPr>
        <w:numPr>
          <w:ilvl w:val="0"/>
          <w:numId w:val="109"/>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zawieszenia</w:t>
      </w:r>
      <w:proofErr w:type="gramEnd"/>
      <w:r w:rsidRPr="000353DF">
        <w:rPr>
          <w:rFonts w:ascii="Times New Roman" w:eastAsia="Times New Roman" w:hAnsi="Times New Roman"/>
          <w:lang w:eastAsia="pl-PL"/>
        </w:rPr>
        <w:t xml:space="preserve"> prawa do udziału w wycieczkach, dyskotekach lub innej formie rozrywki szkolnej (karani oddani pod odpowiedzialny nadzór rodziców),</w:t>
      </w:r>
    </w:p>
    <w:p w:rsidR="008C5768" w:rsidRPr="000353DF" w:rsidRDefault="008C5768" w:rsidP="00AF44C2">
      <w:pPr>
        <w:numPr>
          <w:ilvl w:val="0"/>
          <w:numId w:val="109"/>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lastRenderedPageBreak/>
        <w:t>zawieszenia</w:t>
      </w:r>
      <w:proofErr w:type="gramEnd"/>
      <w:r w:rsidRPr="000353DF">
        <w:rPr>
          <w:rFonts w:ascii="Times New Roman" w:eastAsia="Times New Roman" w:hAnsi="Times New Roman"/>
          <w:lang w:eastAsia="pl-PL"/>
        </w:rPr>
        <w:t xml:space="preserve"> prawa do udziału w zajęciach pozalekcyjnych w reprezentowaniu szkoły w środowisku,</w:t>
      </w:r>
    </w:p>
    <w:p w:rsidR="008C5768" w:rsidRPr="000353DF" w:rsidRDefault="008C5768" w:rsidP="00AF44C2">
      <w:pPr>
        <w:numPr>
          <w:ilvl w:val="0"/>
          <w:numId w:val="109"/>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uchylony</w:t>
      </w:r>
      <w:proofErr w:type="gramEnd"/>
    </w:p>
    <w:p w:rsidR="008C5768" w:rsidRPr="000353DF" w:rsidRDefault="008C5768" w:rsidP="00AF44C2">
      <w:pPr>
        <w:numPr>
          <w:ilvl w:val="0"/>
          <w:numId w:val="109"/>
        </w:numPr>
        <w:spacing w:after="0" w:line="240" w:lineRule="auto"/>
        <w:jc w:val="both"/>
        <w:rPr>
          <w:rFonts w:ascii="Times New Roman" w:eastAsia="Times New Roman" w:hAnsi="Times New Roman"/>
          <w:lang w:eastAsia="pl-PL"/>
        </w:rPr>
      </w:pPr>
      <w:r w:rsidRPr="000353DF">
        <w:rPr>
          <w:rFonts w:ascii="Times New Roman" w:eastAsia="Times New Roman" w:hAnsi="Times New Roman"/>
          <w:lang w:eastAsia="pl-PL"/>
        </w:rPr>
        <w:t xml:space="preserve">pozostawienia na dodatkową godzinę wychowawczą pod opieką nauczyciela, w </w:t>
      </w:r>
      <w:proofErr w:type="gramStart"/>
      <w:r w:rsidRPr="000353DF">
        <w:rPr>
          <w:rFonts w:ascii="Times New Roman" w:eastAsia="Times New Roman" w:hAnsi="Times New Roman"/>
          <w:lang w:eastAsia="pl-PL"/>
        </w:rPr>
        <w:t>trakcie której</w:t>
      </w:r>
      <w:proofErr w:type="gramEnd"/>
      <w:r w:rsidRPr="000353DF">
        <w:rPr>
          <w:rFonts w:ascii="Times New Roman" w:eastAsia="Times New Roman" w:hAnsi="Times New Roman"/>
          <w:lang w:eastAsia="pl-PL"/>
        </w:rPr>
        <w:t xml:space="preserve"> musi wykonać pracę zadaną przez nauczyciela prowadzącego lekcje.</w:t>
      </w:r>
    </w:p>
    <w:p w:rsidR="008C5768" w:rsidRPr="000353DF" w:rsidRDefault="008C5768" w:rsidP="00AF44C2">
      <w:pPr>
        <w:numPr>
          <w:ilvl w:val="0"/>
          <w:numId w:val="105"/>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uchylony</w:t>
      </w:r>
      <w:proofErr w:type="gramEnd"/>
    </w:p>
    <w:p w:rsidR="008C5768" w:rsidRPr="000353DF" w:rsidRDefault="008C5768" w:rsidP="00AF44C2">
      <w:pPr>
        <w:numPr>
          <w:ilvl w:val="0"/>
          <w:numId w:val="105"/>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Dyrektor  ma</w:t>
      </w:r>
      <w:proofErr w:type="gramEnd"/>
      <w:r w:rsidRPr="000353DF">
        <w:rPr>
          <w:rFonts w:ascii="Times New Roman" w:eastAsia="Times New Roman" w:hAnsi="Times New Roman"/>
          <w:lang w:eastAsia="pl-PL"/>
        </w:rPr>
        <w:t xml:space="preserve"> obowiązek powtórnie rozpatrzyć sprawę zasięgając opinii rady pedagogicznej i samorządu uczniowskiego.</w:t>
      </w:r>
    </w:p>
    <w:p w:rsidR="008C5768" w:rsidRPr="000353DF" w:rsidRDefault="008C5768" w:rsidP="008C5768">
      <w:pPr>
        <w:spacing w:after="0" w:line="240" w:lineRule="auto"/>
        <w:jc w:val="center"/>
        <w:rPr>
          <w:rFonts w:ascii="Times New Roman" w:eastAsia="Times New Roman" w:hAnsi="Times New Roman"/>
          <w:b/>
          <w:lang w:eastAsia="pl-PL"/>
        </w:rPr>
      </w:pPr>
    </w:p>
    <w:p w:rsidR="008C5768" w:rsidRPr="000353DF" w:rsidRDefault="008C5768" w:rsidP="008C5768">
      <w:pPr>
        <w:spacing w:after="0" w:line="240" w:lineRule="auto"/>
        <w:jc w:val="center"/>
        <w:rPr>
          <w:rFonts w:ascii="Times New Roman" w:eastAsia="Times New Roman" w:hAnsi="Times New Roman"/>
          <w:b/>
          <w:lang w:eastAsia="pl-PL"/>
        </w:rPr>
      </w:pPr>
    </w:p>
    <w:p w:rsidR="008C5768" w:rsidRPr="000353DF" w:rsidRDefault="008C5768" w:rsidP="008C5768">
      <w:pPr>
        <w:tabs>
          <w:tab w:val="left" w:pos="6113"/>
        </w:tabs>
        <w:spacing w:after="0" w:line="240" w:lineRule="auto"/>
        <w:rPr>
          <w:rFonts w:ascii="Times New Roman" w:eastAsia="Times New Roman" w:hAnsi="Times New Roman"/>
          <w:b/>
          <w:lang w:eastAsia="pl-PL"/>
        </w:rPr>
      </w:pPr>
      <w:r w:rsidRPr="000353DF">
        <w:rPr>
          <w:rFonts w:ascii="Times New Roman" w:eastAsia="Times New Roman" w:hAnsi="Times New Roman"/>
          <w:b/>
          <w:lang w:eastAsia="pl-PL"/>
        </w:rPr>
        <w:tab/>
      </w:r>
    </w:p>
    <w:p w:rsidR="008C5768" w:rsidRPr="000353DF" w:rsidRDefault="008C5768" w:rsidP="008C5768">
      <w:pPr>
        <w:spacing w:after="0" w:line="240" w:lineRule="auto"/>
        <w:jc w:val="center"/>
        <w:rPr>
          <w:rFonts w:ascii="Times New Roman" w:eastAsia="Times New Roman" w:hAnsi="Times New Roman"/>
          <w:b/>
          <w:lang w:eastAsia="pl-PL"/>
        </w:rPr>
      </w:pPr>
      <w:r w:rsidRPr="000353DF">
        <w:rPr>
          <w:rFonts w:ascii="Times New Roman" w:eastAsia="Times New Roman" w:hAnsi="Times New Roman"/>
          <w:b/>
          <w:lang w:eastAsia="pl-PL"/>
        </w:rPr>
        <w:t>ROZDZIAŁ VII</w:t>
      </w:r>
    </w:p>
    <w:p w:rsidR="008C5768" w:rsidRPr="000353DF" w:rsidRDefault="008C5768" w:rsidP="008C5768">
      <w:pPr>
        <w:spacing w:after="0" w:line="240" w:lineRule="auto"/>
        <w:jc w:val="center"/>
        <w:rPr>
          <w:rFonts w:ascii="Times New Roman" w:eastAsia="Times New Roman" w:hAnsi="Times New Roman"/>
          <w:b/>
          <w:lang w:eastAsia="pl-PL"/>
        </w:rPr>
      </w:pPr>
    </w:p>
    <w:p w:rsidR="008C5768" w:rsidRPr="000353DF" w:rsidRDefault="008C5768" w:rsidP="008C5768">
      <w:pPr>
        <w:spacing w:after="0" w:line="240" w:lineRule="auto"/>
        <w:jc w:val="center"/>
        <w:rPr>
          <w:rFonts w:ascii="Times New Roman" w:eastAsia="Times New Roman" w:hAnsi="Times New Roman"/>
          <w:b/>
          <w:lang w:eastAsia="pl-PL"/>
        </w:rPr>
      </w:pPr>
      <w:r w:rsidRPr="000353DF">
        <w:rPr>
          <w:rFonts w:ascii="Times New Roman" w:eastAsia="Times New Roman" w:hAnsi="Times New Roman"/>
          <w:b/>
          <w:lang w:eastAsia="pl-PL"/>
        </w:rPr>
        <w:t>POSTANOWIENIA KOŃCOWE</w:t>
      </w:r>
    </w:p>
    <w:p w:rsidR="008C5768" w:rsidRPr="000353DF" w:rsidRDefault="008C5768" w:rsidP="008C5768">
      <w:pPr>
        <w:spacing w:after="0" w:line="240" w:lineRule="auto"/>
        <w:rPr>
          <w:rFonts w:ascii="Times New Roman" w:eastAsia="Times New Roman" w:hAnsi="Times New Roman"/>
          <w:lang w:eastAsia="pl-PL"/>
        </w:rPr>
      </w:pPr>
    </w:p>
    <w:p w:rsidR="008C5768" w:rsidRPr="000353DF" w:rsidRDefault="008C5768" w:rsidP="008C5768">
      <w:pPr>
        <w:spacing w:after="0" w:line="240" w:lineRule="auto"/>
        <w:jc w:val="center"/>
        <w:rPr>
          <w:rFonts w:ascii="Times New Roman" w:eastAsia="Times New Roman" w:hAnsi="Times New Roman"/>
          <w:b/>
          <w:lang w:eastAsia="pl-PL"/>
        </w:rPr>
      </w:pPr>
      <w:r w:rsidRPr="000353DF">
        <w:rPr>
          <w:rFonts w:ascii="Times New Roman" w:eastAsia="Times New Roman" w:hAnsi="Times New Roman"/>
          <w:b/>
          <w:lang w:eastAsia="pl-PL"/>
        </w:rPr>
        <w:t>§52.</w:t>
      </w:r>
    </w:p>
    <w:p w:rsidR="008C5768" w:rsidRPr="000353DF" w:rsidRDefault="008C5768" w:rsidP="008C5768">
      <w:pPr>
        <w:spacing w:after="0" w:line="240" w:lineRule="auto"/>
        <w:rPr>
          <w:rFonts w:ascii="Times New Roman" w:eastAsia="Times New Roman" w:hAnsi="Times New Roman"/>
          <w:b/>
          <w:lang w:eastAsia="pl-PL"/>
        </w:rPr>
      </w:pPr>
    </w:p>
    <w:p w:rsidR="008C5768" w:rsidRPr="000353DF" w:rsidRDefault="008C5768" w:rsidP="00AF44C2">
      <w:pPr>
        <w:numPr>
          <w:ilvl w:val="0"/>
          <w:numId w:val="110"/>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uchylony</w:t>
      </w:r>
      <w:proofErr w:type="gramEnd"/>
    </w:p>
    <w:p w:rsidR="008C5768" w:rsidRPr="000353DF" w:rsidRDefault="008C5768" w:rsidP="008C5768">
      <w:pPr>
        <w:spacing w:after="0" w:line="240" w:lineRule="auto"/>
        <w:rPr>
          <w:rFonts w:ascii="Times New Roman" w:eastAsia="Times New Roman" w:hAnsi="Times New Roman"/>
          <w:lang w:eastAsia="pl-PL"/>
        </w:rPr>
      </w:pPr>
    </w:p>
    <w:p w:rsidR="008C5768" w:rsidRPr="000353DF" w:rsidRDefault="008C5768" w:rsidP="008C5768">
      <w:pPr>
        <w:spacing w:after="0" w:line="240" w:lineRule="auto"/>
        <w:rPr>
          <w:rFonts w:ascii="Times New Roman" w:eastAsia="Times New Roman" w:hAnsi="Times New Roman"/>
          <w:lang w:eastAsia="pl-PL"/>
        </w:rPr>
      </w:pPr>
    </w:p>
    <w:p w:rsidR="008C5768" w:rsidRPr="000353DF" w:rsidRDefault="008C5768" w:rsidP="008C5768">
      <w:pPr>
        <w:spacing w:after="0" w:line="240" w:lineRule="auto"/>
        <w:jc w:val="center"/>
        <w:rPr>
          <w:rFonts w:ascii="Times New Roman" w:eastAsia="Times New Roman" w:hAnsi="Times New Roman"/>
          <w:b/>
          <w:lang w:eastAsia="pl-PL"/>
        </w:rPr>
      </w:pPr>
      <w:r w:rsidRPr="000353DF">
        <w:rPr>
          <w:rFonts w:ascii="Times New Roman" w:eastAsia="Times New Roman" w:hAnsi="Times New Roman"/>
          <w:b/>
          <w:lang w:eastAsia="pl-PL"/>
        </w:rPr>
        <w:t>§53.</w:t>
      </w:r>
    </w:p>
    <w:p w:rsidR="008C5768" w:rsidRPr="000353DF" w:rsidRDefault="008C5768" w:rsidP="008C5768">
      <w:pPr>
        <w:spacing w:after="0" w:line="240" w:lineRule="auto"/>
        <w:rPr>
          <w:rFonts w:ascii="Times New Roman" w:eastAsia="Times New Roman" w:hAnsi="Times New Roman"/>
          <w:b/>
          <w:lang w:eastAsia="pl-PL"/>
        </w:rPr>
      </w:pPr>
    </w:p>
    <w:p w:rsidR="008C5768" w:rsidRPr="000353DF" w:rsidRDefault="008C5768" w:rsidP="00AF44C2">
      <w:pPr>
        <w:numPr>
          <w:ilvl w:val="0"/>
          <w:numId w:val="111"/>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uchylony</w:t>
      </w:r>
      <w:proofErr w:type="gramEnd"/>
      <w:r w:rsidRPr="000353DF">
        <w:rPr>
          <w:rFonts w:ascii="Times New Roman" w:eastAsia="Times New Roman" w:hAnsi="Times New Roman"/>
          <w:lang w:eastAsia="pl-PL"/>
        </w:rPr>
        <w:t xml:space="preserve"> </w:t>
      </w:r>
    </w:p>
    <w:p w:rsidR="008C5768" w:rsidRPr="000353DF" w:rsidRDefault="008C5768" w:rsidP="008C5768">
      <w:pPr>
        <w:spacing w:after="0" w:line="240" w:lineRule="auto"/>
        <w:rPr>
          <w:rFonts w:ascii="Times New Roman" w:eastAsia="Times New Roman" w:hAnsi="Times New Roman"/>
          <w:lang w:eastAsia="pl-PL"/>
        </w:rPr>
      </w:pPr>
    </w:p>
    <w:p w:rsidR="008C5768" w:rsidRPr="000353DF" w:rsidRDefault="008C5768" w:rsidP="008C5768">
      <w:pPr>
        <w:spacing w:after="0" w:line="240" w:lineRule="auto"/>
        <w:rPr>
          <w:rFonts w:ascii="Times New Roman" w:eastAsia="Times New Roman" w:hAnsi="Times New Roman"/>
          <w:lang w:eastAsia="pl-PL"/>
        </w:rPr>
      </w:pPr>
    </w:p>
    <w:p w:rsidR="008C5768" w:rsidRPr="000353DF" w:rsidRDefault="008C5768" w:rsidP="008C5768">
      <w:pPr>
        <w:spacing w:after="0" w:line="240" w:lineRule="auto"/>
        <w:jc w:val="center"/>
        <w:rPr>
          <w:rFonts w:ascii="Times New Roman" w:eastAsia="Times New Roman" w:hAnsi="Times New Roman"/>
          <w:b/>
          <w:lang w:eastAsia="pl-PL"/>
        </w:rPr>
      </w:pPr>
      <w:r w:rsidRPr="000353DF">
        <w:rPr>
          <w:rFonts w:ascii="Times New Roman" w:eastAsia="Times New Roman" w:hAnsi="Times New Roman"/>
          <w:b/>
          <w:lang w:eastAsia="pl-PL"/>
        </w:rPr>
        <w:t>§54.</w:t>
      </w:r>
    </w:p>
    <w:p w:rsidR="008C5768" w:rsidRPr="000353DF" w:rsidRDefault="008C5768" w:rsidP="008C5768">
      <w:pPr>
        <w:spacing w:after="0" w:line="240" w:lineRule="auto"/>
        <w:jc w:val="center"/>
        <w:rPr>
          <w:rFonts w:ascii="Times New Roman" w:eastAsia="Times New Roman" w:hAnsi="Times New Roman"/>
          <w:b/>
          <w:lang w:eastAsia="pl-PL"/>
        </w:rPr>
      </w:pPr>
    </w:p>
    <w:p w:rsidR="008C5768" w:rsidRPr="000353DF" w:rsidRDefault="008C5768" w:rsidP="00AF44C2">
      <w:pPr>
        <w:numPr>
          <w:ilvl w:val="0"/>
          <w:numId w:val="112"/>
        </w:numPr>
        <w:spacing w:after="0" w:line="240" w:lineRule="auto"/>
        <w:jc w:val="both"/>
        <w:rPr>
          <w:rFonts w:ascii="Times New Roman" w:eastAsia="Times New Roman" w:hAnsi="Times New Roman"/>
          <w:b/>
          <w:lang w:eastAsia="pl-PL"/>
        </w:rPr>
      </w:pPr>
      <w:r w:rsidRPr="000353DF">
        <w:rPr>
          <w:rFonts w:ascii="Times New Roman" w:eastAsia="Times New Roman" w:hAnsi="Times New Roman"/>
          <w:lang w:eastAsia="pl-PL"/>
        </w:rPr>
        <w:t>Szkoła posiada program wychowawczy i program profilaktyki, które stanowią odrębne dokumenty szkoły.</w:t>
      </w:r>
    </w:p>
    <w:p w:rsidR="008C5768" w:rsidRPr="000353DF" w:rsidRDefault="008C5768" w:rsidP="00AF44C2">
      <w:pPr>
        <w:numPr>
          <w:ilvl w:val="0"/>
          <w:numId w:val="112"/>
        </w:numPr>
        <w:spacing w:after="0" w:line="240" w:lineRule="auto"/>
        <w:jc w:val="both"/>
        <w:rPr>
          <w:rFonts w:ascii="Times New Roman" w:eastAsia="Times New Roman" w:hAnsi="Times New Roman"/>
          <w:b/>
          <w:lang w:eastAsia="pl-PL"/>
        </w:rPr>
      </w:pPr>
      <w:r w:rsidRPr="000353DF">
        <w:rPr>
          <w:rFonts w:ascii="Times New Roman" w:eastAsia="Times New Roman" w:hAnsi="Times New Roman"/>
          <w:lang w:eastAsia="pl-PL"/>
        </w:rPr>
        <w:t xml:space="preserve">Program wychowawczy jest dokumentem otwartym, podlega ewaluacji i diagnozowaniu, w </w:t>
      </w:r>
      <w:proofErr w:type="gramStart"/>
      <w:r w:rsidRPr="000353DF">
        <w:rPr>
          <w:rFonts w:ascii="Times New Roman" w:eastAsia="Times New Roman" w:hAnsi="Times New Roman"/>
          <w:lang w:eastAsia="pl-PL"/>
        </w:rPr>
        <w:t>wyniku których</w:t>
      </w:r>
      <w:proofErr w:type="gramEnd"/>
      <w:r w:rsidRPr="000353DF">
        <w:rPr>
          <w:rFonts w:ascii="Times New Roman" w:eastAsia="Times New Roman" w:hAnsi="Times New Roman"/>
          <w:lang w:eastAsia="pl-PL"/>
        </w:rPr>
        <w:t xml:space="preserve"> może być zmieniany i uzupełniany.</w:t>
      </w:r>
    </w:p>
    <w:p w:rsidR="008C5768" w:rsidRPr="000353DF" w:rsidRDefault="008C5768" w:rsidP="008C5768">
      <w:pPr>
        <w:spacing w:after="0" w:line="240" w:lineRule="auto"/>
        <w:rPr>
          <w:rFonts w:ascii="Times New Roman" w:eastAsia="Times New Roman" w:hAnsi="Times New Roman"/>
          <w:lang w:eastAsia="pl-PL"/>
        </w:rPr>
      </w:pPr>
    </w:p>
    <w:p w:rsidR="008C5768" w:rsidRPr="000353DF" w:rsidRDefault="008C5768" w:rsidP="008C5768">
      <w:pPr>
        <w:spacing w:after="0" w:line="240" w:lineRule="auto"/>
        <w:jc w:val="center"/>
        <w:rPr>
          <w:rFonts w:ascii="Times New Roman" w:eastAsia="Times New Roman" w:hAnsi="Times New Roman"/>
          <w:b/>
          <w:lang w:eastAsia="pl-PL"/>
        </w:rPr>
      </w:pPr>
      <w:r w:rsidRPr="000353DF">
        <w:rPr>
          <w:rFonts w:ascii="Times New Roman" w:eastAsia="Times New Roman" w:hAnsi="Times New Roman"/>
          <w:b/>
          <w:lang w:eastAsia="pl-PL"/>
        </w:rPr>
        <w:t>§55.</w:t>
      </w:r>
    </w:p>
    <w:p w:rsidR="008C5768" w:rsidRPr="000353DF" w:rsidRDefault="008C5768" w:rsidP="008C5768">
      <w:pPr>
        <w:spacing w:after="0" w:line="240" w:lineRule="auto"/>
        <w:rPr>
          <w:rFonts w:ascii="Times New Roman" w:eastAsia="Times New Roman" w:hAnsi="Times New Roman"/>
          <w:b/>
          <w:lang w:eastAsia="pl-PL"/>
        </w:rPr>
      </w:pPr>
    </w:p>
    <w:p w:rsidR="008C5768" w:rsidRPr="000353DF" w:rsidRDefault="008C5768" w:rsidP="00AF44C2">
      <w:pPr>
        <w:numPr>
          <w:ilvl w:val="0"/>
          <w:numId w:val="113"/>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uchylony</w:t>
      </w:r>
      <w:proofErr w:type="gramEnd"/>
      <w:r w:rsidRPr="000353DF">
        <w:rPr>
          <w:rFonts w:ascii="Times New Roman" w:eastAsia="Times New Roman" w:hAnsi="Times New Roman"/>
          <w:lang w:eastAsia="pl-PL"/>
        </w:rPr>
        <w:t>.</w:t>
      </w:r>
    </w:p>
    <w:p w:rsidR="008C5768" w:rsidRPr="000353DF" w:rsidRDefault="008C5768" w:rsidP="00AF44C2">
      <w:pPr>
        <w:numPr>
          <w:ilvl w:val="0"/>
          <w:numId w:val="113"/>
        </w:numPr>
        <w:spacing w:after="0" w:line="240" w:lineRule="auto"/>
        <w:jc w:val="both"/>
        <w:rPr>
          <w:rFonts w:ascii="Times New Roman" w:eastAsia="Times New Roman" w:hAnsi="Times New Roman"/>
          <w:lang w:eastAsia="pl-PL"/>
        </w:rPr>
      </w:pPr>
      <w:proofErr w:type="gramStart"/>
      <w:r w:rsidRPr="000353DF">
        <w:rPr>
          <w:rFonts w:ascii="Times New Roman" w:eastAsia="Times New Roman" w:hAnsi="Times New Roman"/>
          <w:lang w:eastAsia="pl-PL"/>
        </w:rPr>
        <w:t>uchylony</w:t>
      </w:r>
      <w:proofErr w:type="gramEnd"/>
    </w:p>
    <w:p w:rsidR="008C5768" w:rsidRPr="000353DF" w:rsidRDefault="008C5768" w:rsidP="008C5768">
      <w:pPr>
        <w:spacing w:after="0" w:line="240" w:lineRule="auto"/>
        <w:rPr>
          <w:rFonts w:ascii="Times New Roman" w:eastAsia="Times New Roman" w:hAnsi="Times New Roman"/>
          <w:lang w:eastAsia="pl-PL"/>
        </w:rPr>
      </w:pPr>
    </w:p>
    <w:p w:rsidR="008C5768" w:rsidRPr="000353DF" w:rsidRDefault="008C5768" w:rsidP="008C5768">
      <w:pPr>
        <w:spacing w:after="0" w:line="240" w:lineRule="auto"/>
        <w:rPr>
          <w:rFonts w:ascii="Times New Roman" w:eastAsia="Times New Roman" w:hAnsi="Times New Roman"/>
          <w:lang w:eastAsia="pl-PL"/>
        </w:rPr>
      </w:pPr>
    </w:p>
    <w:p w:rsidR="008C5768" w:rsidRPr="000353DF" w:rsidRDefault="008C5768" w:rsidP="008C5768">
      <w:pPr>
        <w:spacing w:after="0" w:line="240" w:lineRule="auto"/>
        <w:rPr>
          <w:rFonts w:ascii="Times New Roman" w:eastAsia="Times New Roman" w:hAnsi="Times New Roman"/>
          <w:lang w:eastAsia="pl-PL"/>
        </w:rPr>
      </w:pPr>
    </w:p>
    <w:p w:rsidR="008C5768" w:rsidRPr="000353DF" w:rsidRDefault="008C5768" w:rsidP="008C5768">
      <w:pPr>
        <w:spacing w:after="0" w:line="240" w:lineRule="auto"/>
        <w:rPr>
          <w:rFonts w:ascii="Times New Roman" w:eastAsia="Times New Roman" w:hAnsi="Times New Roman"/>
          <w:lang w:eastAsia="pl-PL"/>
        </w:rPr>
      </w:pPr>
    </w:p>
    <w:p w:rsidR="008C5768" w:rsidRPr="000353DF" w:rsidRDefault="008C5768" w:rsidP="008C5768">
      <w:pPr>
        <w:spacing w:after="0" w:line="240" w:lineRule="auto"/>
        <w:rPr>
          <w:rFonts w:ascii="Times New Roman" w:eastAsia="Times New Roman" w:hAnsi="Times New Roman"/>
          <w:lang w:eastAsia="pl-PL"/>
        </w:rPr>
      </w:pPr>
    </w:p>
    <w:p w:rsidR="008C5768" w:rsidRPr="000353DF" w:rsidRDefault="008C5768" w:rsidP="008C5768">
      <w:pPr>
        <w:spacing w:after="0" w:line="240" w:lineRule="auto"/>
        <w:rPr>
          <w:rFonts w:ascii="Times New Roman" w:eastAsia="Times New Roman" w:hAnsi="Times New Roman"/>
          <w:lang w:eastAsia="pl-PL"/>
        </w:rPr>
      </w:pPr>
    </w:p>
    <w:p w:rsidR="008C5768" w:rsidRPr="000353DF" w:rsidRDefault="008C5768" w:rsidP="008C5768">
      <w:pPr>
        <w:jc w:val="both"/>
        <w:rPr>
          <w:rFonts w:ascii="Times New Roman" w:hAnsi="Times New Roman"/>
        </w:rPr>
      </w:pPr>
    </w:p>
    <w:p w:rsidR="008C5768" w:rsidRPr="000353DF" w:rsidRDefault="00A20FC9" w:rsidP="00112ADF">
      <w:pPr>
        <w:jc w:val="right"/>
        <w:rPr>
          <w:rFonts w:ascii="Times New Roman" w:hAnsi="Times New Roman"/>
        </w:rPr>
      </w:pPr>
      <w:r w:rsidRPr="000353DF">
        <w:rPr>
          <w:rFonts w:ascii="Times New Roman" w:hAnsi="Times New Roman"/>
        </w:rPr>
        <w:t>Aktualizacja 01.09.16</w:t>
      </w:r>
      <w:r w:rsidR="00D2174D" w:rsidRPr="000353DF">
        <w:rPr>
          <w:rFonts w:ascii="Times New Roman" w:hAnsi="Times New Roman"/>
        </w:rPr>
        <w:t xml:space="preserve"> </w:t>
      </w:r>
      <w:proofErr w:type="gramStart"/>
      <w:r w:rsidR="008C5768" w:rsidRPr="000353DF">
        <w:rPr>
          <w:rFonts w:ascii="Times New Roman" w:hAnsi="Times New Roman"/>
        </w:rPr>
        <w:t>r</w:t>
      </w:r>
      <w:proofErr w:type="gramEnd"/>
      <w:r w:rsidR="008C5768" w:rsidRPr="000353DF">
        <w:rPr>
          <w:rFonts w:ascii="Times New Roman" w:hAnsi="Times New Roman"/>
        </w:rPr>
        <w:t>.</w:t>
      </w:r>
    </w:p>
    <w:p w:rsidR="008C5768" w:rsidRPr="000353DF" w:rsidRDefault="008C5768" w:rsidP="008C5768">
      <w:pPr>
        <w:tabs>
          <w:tab w:val="left" w:pos="180"/>
          <w:tab w:val="left" w:pos="360"/>
        </w:tabs>
        <w:rPr>
          <w:rFonts w:ascii="Times New Roman" w:hAnsi="Times New Roman"/>
        </w:rPr>
      </w:pPr>
    </w:p>
    <w:p w:rsidR="00A33821" w:rsidRPr="000353DF" w:rsidRDefault="00A33821" w:rsidP="00112ADF">
      <w:pPr>
        <w:spacing w:line="240" w:lineRule="auto"/>
        <w:rPr>
          <w:rFonts w:ascii="Times New Roman" w:hAnsi="Times New Roman"/>
        </w:rPr>
      </w:pPr>
    </w:p>
    <w:p w:rsidR="00292D9A" w:rsidRPr="000353DF" w:rsidRDefault="00292D9A" w:rsidP="0093268F">
      <w:pPr>
        <w:spacing w:line="240" w:lineRule="auto"/>
        <w:rPr>
          <w:rFonts w:ascii="Times New Roman" w:hAnsi="Times New Roman"/>
        </w:rPr>
      </w:pPr>
    </w:p>
    <w:p w:rsidR="00A658DC" w:rsidRPr="000353DF" w:rsidRDefault="00A658DC" w:rsidP="0093268F">
      <w:pPr>
        <w:spacing w:line="240" w:lineRule="auto"/>
        <w:rPr>
          <w:rFonts w:ascii="Times New Roman" w:hAnsi="Times New Roman"/>
        </w:rPr>
      </w:pPr>
    </w:p>
    <w:p w:rsidR="00A658DC" w:rsidRPr="000353DF" w:rsidRDefault="00A658DC" w:rsidP="0093268F">
      <w:pPr>
        <w:spacing w:line="240" w:lineRule="auto"/>
        <w:rPr>
          <w:rFonts w:ascii="Times New Roman" w:hAnsi="Times New Roman"/>
        </w:rPr>
      </w:pPr>
    </w:p>
    <w:p w:rsidR="00A658DC" w:rsidRPr="000353DF" w:rsidRDefault="00A658DC" w:rsidP="0093268F">
      <w:pPr>
        <w:spacing w:line="240" w:lineRule="auto"/>
        <w:rPr>
          <w:rFonts w:ascii="Times New Roman" w:hAnsi="Times New Roman"/>
        </w:rPr>
      </w:pPr>
    </w:p>
    <w:p w:rsidR="00934629" w:rsidRPr="000353DF" w:rsidRDefault="00934629" w:rsidP="0093268F">
      <w:pPr>
        <w:spacing w:line="240" w:lineRule="auto"/>
        <w:rPr>
          <w:rFonts w:ascii="Times New Roman" w:hAnsi="Times New Roman"/>
          <w:b/>
          <w:bCs/>
        </w:rPr>
      </w:pPr>
    </w:p>
    <w:sectPr w:rsidR="00934629" w:rsidRPr="000353DF" w:rsidSect="00112ADF">
      <w:headerReference w:type="default" r:id="rId8"/>
      <w:pgSz w:w="11906" w:h="16838"/>
      <w:pgMar w:top="851" w:right="1417" w:bottom="568"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822F9" w:rsidRDefault="007822F9" w:rsidP="00110FA9">
      <w:pPr>
        <w:spacing w:after="0" w:line="240" w:lineRule="auto"/>
      </w:pPr>
      <w:r>
        <w:separator/>
      </w:r>
    </w:p>
  </w:endnote>
  <w:endnote w:type="continuationSeparator" w:id="0">
    <w:p w:rsidR="007822F9" w:rsidRDefault="007822F9" w:rsidP="00110FA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EE"/>
    <w:family w:val="swiss"/>
    <w:pitch w:val="variable"/>
    <w:sig w:usb0="E0002EFF" w:usb1="C0007843"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Times New Roman">
    <w:panose1 w:val="02020603050405020304"/>
    <w:charset w:val="EE"/>
    <w:family w:val="roman"/>
    <w:pitch w:val="variable"/>
    <w:sig w:usb0="E0002EFF" w:usb1="C000785B" w:usb2="00000009" w:usb3="00000000" w:csb0="000001FF" w:csb1="00000000"/>
  </w:font>
  <w:font w:name="Book Antiqua">
    <w:panose1 w:val="02040602050305030304"/>
    <w:charset w:val="EE"/>
    <w:family w:val="roman"/>
    <w:pitch w:val="variable"/>
    <w:sig w:usb0="00000287" w:usb1="00000000" w:usb2="00000000" w:usb3="00000000" w:csb0="0000009F" w:csb1="00000000"/>
  </w:font>
  <w:font w:name="Calibri">
    <w:panose1 w:val="020F0502020204030204"/>
    <w:charset w:val="EE"/>
    <w:family w:val="swiss"/>
    <w:pitch w:val="variable"/>
    <w:sig w:usb0="E0002AFF" w:usb1="C000247B"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822F9" w:rsidRDefault="007822F9" w:rsidP="00110FA9">
      <w:pPr>
        <w:spacing w:after="0" w:line="240" w:lineRule="auto"/>
      </w:pPr>
      <w:r>
        <w:separator/>
      </w:r>
    </w:p>
  </w:footnote>
  <w:footnote w:type="continuationSeparator" w:id="0">
    <w:p w:rsidR="007822F9" w:rsidRDefault="007822F9" w:rsidP="00110FA9">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3EB6" w:rsidRDefault="00853EB6" w:rsidP="00CD66F4">
    <w:pPr>
      <w:pStyle w:val="Nagwek"/>
      <w:tabs>
        <w:tab w:val="clear" w:pos="4536"/>
        <w:tab w:val="clear" w:pos="9072"/>
        <w:tab w:val="left" w:pos="3255"/>
      </w:tabs>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singleLevel"/>
    <w:tmpl w:val="00000001"/>
    <w:name w:val="WW8Num1"/>
    <w:lvl w:ilvl="0">
      <w:start w:val="1"/>
      <w:numFmt w:val="decimal"/>
      <w:lvlText w:val="%1."/>
      <w:lvlJc w:val="left"/>
      <w:pPr>
        <w:tabs>
          <w:tab w:val="num" w:pos="0"/>
        </w:tabs>
        <w:ind w:left="340" w:hanging="340"/>
      </w:pPr>
      <w:rPr>
        <w:rFonts w:ascii="Arial" w:eastAsia="Lucida Sans Unicode" w:hAnsi="Arial" w:cs="Times New Roman"/>
      </w:rPr>
    </w:lvl>
  </w:abstractNum>
  <w:abstractNum w:abstractNumId="1">
    <w:nsid w:val="00000002"/>
    <w:multiLevelType w:val="singleLevel"/>
    <w:tmpl w:val="00000002"/>
    <w:name w:val="WW8Num2"/>
    <w:lvl w:ilvl="0">
      <w:start w:val="1"/>
      <w:numFmt w:val="decimal"/>
      <w:lvlText w:val="%1."/>
      <w:lvlJc w:val="left"/>
      <w:pPr>
        <w:tabs>
          <w:tab w:val="num" w:pos="0"/>
        </w:tabs>
        <w:ind w:left="340" w:hanging="340"/>
      </w:pPr>
    </w:lvl>
  </w:abstractNum>
  <w:abstractNum w:abstractNumId="2">
    <w:nsid w:val="00000003"/>
    <w:multiLevelType w:val="singleLevel"/>
    <w:tmpl w:val="00000003"/>
    <w:name w:val="WW8Num3"/>
    <w:lvl w:ilvl="0">
      <w:start w:val="1"/>
      <w:numFmt w:val="decimal"/>
      <w:lvlText w:val="%1)"/>
      <w:lvlJc w:val="left"/>
      <w:pPr>
        <w:tabs>
          <w:tab w:val="num" w:pos="680"/>
        </w:tabs>
        <w:ind w:left="0" w:firstLine="0"/>
      </w:pPr>
    </w:lvl>
  </w:abstractNum>
  <w:abstractNum w:abstractNumId="3">
    <w:nsid w:val="00000004"/>
    <w:multiLevelType w:val="singleLevel"/>
    <w:tmpl w:val="00000004"/>
    <w:name w:val="WW8Num4"/>
    <w:lvl w:ilvl="0">
      <w:start w:val="1"/>
      <w:numFmt w:val="decimal"/>
      <w:lvlText w:val="%1."/>
      <w:lvlJc w:val="left"/>
      <w:pPr>
        <w:tabs>
          <w:tab w:val="num" w:pos="0"/>
        </w:tabs>
        <w:ind w:left="340" w:hanging="340"/>
      </w:pPr>
      <w:rPr>
        <w:rFonts w:ascii="Arial" w:eastAsia="Lucida Sans Unicode" w:hAnsi="Arial" w:cs="Times New Roman"/>
      </w:rPr>
    </w:lvl>
  </w:abstractNum>
  <w:abstractNum w:abstractNumId="4">
    <w:nsid w:val="00000005"/>
    <w:multiLevelType w:val="singleLevel"/>
    <w:tmpl w:val="00000005"/>
    <w:name w:val="WW8Num5"/>
    <w:lvl w:ilvl="0">
      <w:start w:val="1"/>
      <w:numFmt w:val="decimal"/>
      <w:lvlText w:val="%1)"/>
      <w:lvlJc w:val="left"/>
      <w:pPr>
        <w:tabs>
          <w:tab w:val="num" w:pos="0"/>
        </w:tabs>
        <w:ind w:left="340" w:hanging="340"/>
      </w:pPr>
    </w:lvl>
  </w:abstractNum>
  <w:abstractNum w:abstractNumId="5">
    <w:nsid w:val="00000006"/>
    <w:multiLevelType w:val="singleLevel"/>
    <w:tmpl w:val="00000006"/>
    <w:name w:val="WW8Num6"/>
    <w:lvl w:ilvl="0">
      <w:start w:val="1"/>
      <w:numFmt w:val="decimal"/>
      <w:lvlText w:val="%1)"/>
      <w:lvlJc w:val="left"/>
      <w:pPr>
        <w:tabs>
          <w:tab w:val="num" w:pos="720"/>
        </w:tabs>
        <w:ind w:left="720" w:hanging="360"/>
      </w:pPr>
    </w:lvl>
  </w:abstractNum>
  <w:abstractNum w:abstractNumId="6">
    <w:nsid w:val="00000007"/>
    <w:multiLevelType w:val="singleLevel"/>
    <w:tmpl w:val="00000007"/>
    <w:name w:val="WW8Num7"/>
    <w:lvl w:ilvl="0">
      <w:start w:val="1"/>
      <w:numFmt w:val="decimal"/>
      <w:lvlText w:val="%1)"/>
      <w:lvlJc w:val="left"/>
      <w:pPr>
        <w:tabs>
          <w:tab w:val="num" w:pos="340"/>
        </w:tabs>
        <w:ind w:left="340" w:hanging="340"/>
      </w:pPr>
    </w:lvl>
  </w:abstractNum>
  <w:abstractNum w:abstractNumId="7">
    <w:nsid w:val="00000008"/>
    <w:multiLevelType w:val="singleLevel"/>
    <w:tmpl w:val="00000008"/>
    <w:name w:val="WW8Num8"/>
    <w:lvl w:ilvl="0">
      <w:start w:val="1"/>
      <w:numFmt w:val="decimal"/>
      <w:lvlText w:val="%1)"/>
      <w:lvlJc w:val="left"/>
      <w:pPr>
        <w:tabs>
          <w:tab w:val="num" w:pos="340"/>
        </w:tabs>
        <w:ind w:left="340" w:hanging="340"/>
      </w:pPr>
    </w:lvl>
  </w:abstractNum>
  <w:abstractNum w:abstractNumId="8">
    <w:nsid w:val="00000009"/>
    <w:multiLevelType w:val="singleLevel"/>
    <w:tmpl w:val="00000009"/>
    <w:name w:val="WW8Num9"/>
    <w:lvl w:ilvl="0">
      <w:start w:val="1"/>
      <w:numFmt w:val="decimal"/>
      <w:lvlText w:val="%1)"/>
      <w:lvlJc w:val="left"/>
      <w:pPr>
        <w:tabs>
          <w:tab w:val="num" w:pos="0"/>
        </w:tabs>
        <w:ind w:left="340" w:hanging="340"/>
      </w:pPr>
    </w:lvl>
  </w:abstractNum>
  <w:abstractNum w:abstractNumId="9">
    <w:nsid w:val="0000000B"/>
    <w:multiLevelType w:val="singleLevel"/>
    <w:tmpl w:val="0000000B"/>
    <w:name w:val="WW8Num11"/>
    <w:lvl w:ilvl="0">
      <w:start w:val="1"/>
      <w:numFmt w:val="decimal"/>
      <w:lvlText w:val="%1."/>
      <w:lvlJc w:val="left"/>
      <w:pPr>
        <w:tabs>
          <w:tab w:val="num" w:pos="0"/>
        </w:tabs>
        <w:ind w:left="340" w:hanging="340"/>
      </w:pPr>
      <w:rPr>
        <w:rFonts w:ascii="Arial" w:eastAsia="Lucida Sans Unicode" w:hAnsi="Arial" w:cs="Times New Roman"/>
      </w:rPr>
    </w:lvl>
  </w:abstractNum>
  <w:abstractNum w:abstractNumId="10">
    <w:nsid w:val="0000000C"/>
    <w:multiLevelType w:val="singleLevel"/>
    <w:tmpl w:val="0000000C"/>
    <w:name w:val="WW8Num12"/>
    <w:lvl w:ilvl="0">
      <w:start w:val="1"/>
      <w:numFmt w:val="decimal"/>
      <w:lvlText w:val="%1."/>
      <w:lvlJc w:val="left"/>
      <w:pPr>
        <w:tabs>
          <w:tab w:val="num" w:pos="0"/>
        </w:tabs>
        <w:ind w:left="340" w:hanging="340"/>
      </w:pPr>
      <w:rPr>
        <w:rFonts w:ascii="Arial" w:eastAsia="Lucida Sans Unicode" w:hAnsi="Arial" w:cs="Times New Roman"/>
      </w:rPr>
    </w:lvl>
  </w:abstractNum>
  <w:abstractNum w:abstractNumId="11">
    <w:nsid w:val="0000000D"/>
    <w:multiLevelType w:val="singleLevel"/>
    <w:tmpl w:val="0000000D"/>
    <w:name w:val="WW8Num13"/>
    <w:lvl w:ilvl="0">
      <w:start w:val="1"/>
      <w:numFmt w:val="decimal"/>
      <w:lvlText w:val="%1)"/>
      <w:lvlJc w:val="left"/>
      <w:pPr>
        <w:tabs>
          <w:tab w:val="num" w:pos="720"/>
        </w:tabs>
        <w:ind w:left="720" w:hanging="360"/>
      </w:pPr>
    </w:lvl>
  </w:abstractNum>
  <w:abstractNum w:abstractNumId="12">
    <w:nsid w:val="0000000E"/>
    <w:multiLevelType w:val="singleLevel"/>
    <w:tmpl w:val="0000000E"/>
    <w:name w:val="WW8Num14"/>
    <w:lvl w:ilvl="0">
      <w:start w:val="1"/>
      <w:numFmt w:val="decimal"/>
      <w:lvlText w:val="%1)"/>
      <w:lvlJc w:val="left"/>
      <w:pPr>
        <w:tabs>
          <w:tab w:val="num" w:pos="340"/>
        </w:tabs>
        <w:ind w:left="680" w:hanging="340"/>
      </w:pPr>
    </w:lvl>
  </w:abstractNum>
  <w:abstractNum w:abstractNumId="13">
    <w:nsid w:val="0000000F"/>
    <w:multiLevelType w:val="singleLevel"/>
    <w:tmpl w:val="0000000F"/>
    <w:name w:val="WW8Num15"/>
    <w:lvl w:ilvl="0">
      <w:start w:val="1"/>
      <w:numFmt w:val="decimal"/>
      <w:lvlText w:val="%1."/>
      <w:lvlJc w:val="left"/>
      <w:pPr>
        <w:tabs>
          <w:tab w:val="num" w:pos="0"/>
        </w:tabs>
        <w:ind w:left="340" w:hanging="340"/>
      </w:pPr>
      <w:rPr>
        <w:b w:val="0"/>
        <w:i w:val="0"/>
        <w:sz w:val="20"/>
        <w:szCs w:val="20"/>
      </w:rPr>
    </w:lvl>
  </w:abstractNum>
  <w:abstractNum w:abstractNumId="14">
    <w:nsid w:val="00000010"/>
    <w:multiLevelType w:val="singleLevel"/>
    <w:tmpl w:val="00000010"/>
    <w:name w:val="WW8Num16"/>
    <w:lvl w:ilvl="0">
      <w:start w:val="1"/>
      <w:numFmt w:val="decimal"/>
      <w:lvlText w:val="%1."/>
      <w:lvlJc w:val="left"/>
      <w:pPr>
        <w:tabs>
          <w:tab w:val="num" w:pos="0"/>
        </w:tabs>
        <w:ind w:left="340" w:hanging="340"/>
      </w:pPr>
      <w:rPr>
        <w:rFonts w:ascii="Arial" w:eastAsia="Lucida Sans Unicode" w:hAnsi="Arial" w:cs="Times New Roman"/>
      </w:rPr>
    </w:lvl>
  </w:abstractNum>
  <w:abstractNum w:abstractNumId="15">
    <w:nsid w:val="00000011"/>
    <w:multiLevelType w:val="singleLevel"/>
    <w:tmpl w:val="00000011"/>
    <w:name w:val="WW8Num17"/>
    <w:lvl w:ilvl="0">
      <w:start w:val="1"/>
      <w:numFmt w:val="decimal"/>
      <w:lvlText w:val="%1)"/>
      <w:lvlJc w:val="left"/>
      <w:pPr>
        <w:tabs>
          <w:tab w:val="num" w:pos="720"/>
        </w:tabs>
        <w:ind w:left="720" w:hanging="360"/>
      </w:pPr>
    </w:lvl>
  </w:abstractNum>
  <w:abstractNum w:abstractNumId="16">
    <w:nsid w:val="00000012"/>
    <w:multiLevelType w:val="multilevel"/>
    <w:tmpl w:val="00000012"/>
    <w:name w:val="WW8Num18"/>
    <w:lvl w:ilvl="0">
      <w:start w:val="1"/>
      <w:numFmt w:val="decimal"/>
      <w:lvlText w:val="%1)"/>
      <w:lvlJc w:val="left"/>
      <w:pPr>
        <w:tabs>
          <w:tab w:val="num" w:pos="720"/>
        </w:tabs>
        <w:ind w:left="720" w:hanging="360"/>
      </w:pPr>
    </w:lvl>
    <w:lvl w:ilvl="1">
      <w:start w:val="1"/>
      <w:numFmt w:val="lowerLetter"/>
      <w:lvlText w:val="%2)"/>
      <w:lvlJc w:val="left"/>
      <w:pPr>
        <w:tabs>
          <w:tab w:val="num" w:pos="1470"/>
        </w:tabs>
        <w:ind w:left="1470" w:hanging="39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nsid w:val="00000013"/>
    <w:multiLevelType w:val="multilevel"/>
    <w:tmpl w:val="00000013"/>
    <w:name w:val="WW8Num19"/>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nsid w:val="00000014"/>
    <w:multiLevelType w:val="singleLevel"/>
    <w:tmpl w:val="00000014"/>
    <w:name w:val="WW8Num20"/>
    <w:lvl w:ilvl="0">
      <w:start w:val="1"/>
      <w:numFmt w:val="decimal"/>
      <w:lvlText w:val="%1."/>
      <w:lvlJc w:val="left"/>
      <w:pPr>
        <w:tabs>
          <w:tab w:val="num" w:pos="0"/>
        </w:tabs>
        <w:ind w:left="340" w:hanging="340"/>
      </w:pPr>
      <w:rPr>
        <w:rFonts w:ascii="Arial" w:eastAsia="Lucida Sans Unicode" w:hAnsi="Arial" w:cs="Times New Roman"/>
      </w:rPr>
    </w:lvl>
  </w:abstractNum>
  <w:abstractNum w:abstractNumId="19">
    <w:nsid w:val="00000015"/>
    <w:multiLevelType w:val="singleLevel"/>
    <w:tmpl w:val="00000015"/>
    <w:name w:val="WW8Num21"/>
    <w:lvl w:ilvl="0">
      <w:start w:val="1"/>
      <w:numFmt w:val="decimal"/>
      <w:lvlText w:val="%1)"/>
      <w:lvlJc w:val="left"/>
      <w:pPr>
        <w:tabs>
          <w:tab w:val="num" w:pos="720"/>
        </w:tabs>
        <w:ind w:left="720" w:hanging="360"/>
      </w:pPr>
    </w:lvl>
  </w:abstractNum>
  <w:abstractNum w:abstractNumId="20">
    <w:nsid w:val="00000016"/>
    <w:multiLevelType w:val="multilevel"/>
    <w:tmpl w:val="27DA6166"/>
    <w:name w:val="WW8Num22"/>
    <w:lvl w:ilvl="0">
      <w:start w:val="1"/>
      <w:numFmt w:val="decimal"/>
      <w:lvlText w:val="%1."/>
      <w:lvlJc w:val="left"/>
      <w:pPr>
        <w:tabs>
          <w:tab w:val="num" w:pos="0"/>
        </w:tabs>
        <w:ind w:left="340" w:hanging="340"/>
      </w:pPr>
      <w:rPr>
        <w:rFonts w:ascii="Arial" w:eastAsia="Lucida Sans Unicode" w:hAnsi="Arial" w:cs="Times New Roman"/>
      </w:rPr>
    </w:lvl>
    <w:lvl w:ilvl="1">
      <w:start w:val="1"/>
      <w:numFmt w:val="decimal"/>
      <w:lvlText w:val="%2."/>
      <w:lvlJc w:val="left"/>
      <w:pPr>
        <w:tabs>
          <w:tab w:val="num" w:pos="1440"/>
        </w:tabs>
        <w:ind w:left="1440" w:hanging="360"/>
      </w:pPr>
      <w:rPr>
        <w:rFonts w:ascii="Arial" w:eastAsia="Lucida Sans Unicode" w:hAnsi="Arial" w:cs="Times New Roman"/>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nsid w:val="00000017"/>
    <w:multiLevelType w:val="singleLevel"/>
    <w:tmpl w:val="00000017"/>
    <w:name w:val="WW8Num23"/>
    <w:lvl w:ilvl="0">
      <w:start w:val="1"/>
      <w:numFmt w:val="decimal"/>
      <w:lvlText w:val="%1)"/>
      <w:lvlJc w:val="left"/>
      <w:pPr>
        <w:tabs>
          <w:tab w:val="num" w:pos="720"/>
        </w:tabs>
        <w:ind w:left="720" w:hanging="360"/>
      </w:pPr>
    </w:lvl>
  </w:abstractNum>
  <w:abstractNum w:abstractNumId="22">
    <w:nsid w:val="00000018"/>
    <w:multiLevelType w:val="singleLevel"/>
    <w:tmpl w:val="00000018"/>
    <w:name w:val="WW8Num24"/>
    <w:lvl w:ilvl="0">
      <w:start w:val="1"/>
      <w:numFmt w:val="decimal"/>
      <w:lvlText w:val="%1)"/>
      <w:lvlJc w:val="left"/>
      <w:pPr>
        <w:tabs>
          <w:tab w:val="num" w:pos="720"/>
        </w:tabs>
        <w:ind w:left="720" w:hanging="360"/>
      </w:pPr>
    </w:lvl>
  </w:abstractNum>
  <w:abstractNum w:abstractNumId="23">
    <w:nsid w:val="00000019"/>
    <w:multiLevelType w:val="singleLevel"/>
    <w:tmpl w:val="00000019"/>
    <w:name w:val="WW8Num25"/>
    <w:lvl w:ilvl="0">
      <w:start w:val="1"/>
      <w:numFmt w:val="decimal"/>
      <w:lvlText w:val="%1)"/>
      <w:lvlJc w:val="left"/>
      <w:pPr>
        <w:tabs>
          <w:tab w:val="num" w:pos="720"/>
        </w:tabs>
        <w:ind w:left="720" w:hanging="360"/>
      </w:pPr>
    </w:lvl>
  </w:abstractNum>
  <w:abstractNum w:abstractNumId="24">
    <w:nsid w:val="0000001A"/>
    <w:multiLevelType w:val="multilevel"/>
    <w:tmpl w:val="0000001A"/>
    <w:name w:val="WW8Num26"/>
    <w:lvl w:ilvl="0">
      <w:start w:val="1"/>
      <w:numFmt w:val="decimal"/>
      <w:lvlText w:val="%1."/>
      <w:lvlJc w:val="left"/>
      <w:pPr>
        <w:tabs>
          <w:tab w:val="num" w:pos="0"/>
        </w:tabs>
        <w:ind w:left="340" w:hanging="340"/>
      </w:pPr>
      <w:rPr>
        <w:rFonts w:ascii="Arial" w:hAnsi="Arial"/>
        <w:b w:val="0"/>
        <w:i w:val="0"/>
        <w:sz w:val="20"/>
        <w:szCs w:val="20"/>
      </w:rPr>
    </w:lvl>
    <w:lvl w:ilvl="1">
      <w:start w:val="1"/>
      <w:numFmt w:val="decimal"/>
      <w:lvlText w:val="%2."/>
      <w:lvlJc w:val="left"/>
      <w:pPr>
        <w:tabs>
          <w:tab w:val="num" w:pos="1440"/>
        </w:tabs>
        <w:ind w:left="1440" w:hanging="360"/>
      </w:pPr>
      <w:rPr>
        <w:rFonts w:ascii="Arial" w:eastAsia="Lucida Sans Unicode" w:hAnsi="Arial" w:cs="Times New Roman"/>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
    <w:nsid w:val="0000001B"/>
    <w:multiLevelType w:val="multilevel"/>
    <w:tmpl w:val="0000001B"/>
    <w:name w:val="WW8Num27"/>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nsid w:val="0000001C"/>
    <w:multiLevelType w:val="singleLevel"/>
    <w:tmpl w:val="0000001C"/>
    <w:name w:val="WW8Num28"/>
    <w:lvl w:ilvl="0">
      <w:start w:val="1"/>
      <w:numFmt w:val="decimal"/>
      <w:lvlText w:val="%1)"/>
      <w:lvlJc w:val="left"/>
      <w:pPr>
        <w:tabs>
          <w:tab w:val="num" w:pos="720"/>
        </w:tabs>
        <w:ind w:left="720" w:hanging="360"/>
      </w:pPr>
    </w:lvl>
  </w:abstractNum>
  <w:abstractNum w:abstractNumId="27">
    <w:nsid w:val="0000001D"/>
    <w:multiLevelType w:val="singleLevel"/>
    <w:tmpl w:val="0000001D"/>
    <w:name w:val="WW8Num29"/>
    <w:lvl w:ilvl="0">
      <w:start w:val="1"/>
      <w:numFmt w:val="decimal"/>
      <w:lvlText w:val="%1)"/>
      <w:lvlJc w:val="left"/>
      <w:pPr>
        <w:tabs>
          <w:tab w:val="num" w:pos="720"/>
        </w:tabs>
        <w:ind w:left="720" w:hanging="360"/>
      </w:pPr>
    </w:lvl>
  </w:abstractNum>
  <w:abstractNum w:abstractNumId="28">
    <w:nsid w:val="0000001E"/>
    <w:multiLevelType w:val="singleLevel"/>
    <w:tmpl w:val="0000001E"/>
    <w:name w:val="WW8Num30"/>
    <w:lvl w:ilvl="0">
      <w:start w:val="1"/>
      <w:numFmt w:val="decimal"/>
      <w:lvlText w:val="%1."/>
      <w:lvlJc w:val="left"/>
      <w:pPr>
        <w:tabs>
          <w:tab w:val="num" w:pos="0"/>
        </w:tabs>
        <w:ind w:left="340" w:hanging="340"/>
      </w:pPr>
      <w:rPr>
        <w:rFonts w:ascii="Arial" w:eastAsia="Lucida Sans Unicode" w:hAnsi="Arial" w:cs="Times New Roman"/>
      </w:rPr>
    </w:lvl>
  </w:abstractNum>
  <w:abstractNum w:abstractNumId="29">
    <w:nsid w:val="0000001F"/>
    <w:multiLevelType w:val="singleLevel"/>
    <w:tmpl w:val="0000001F"/>
    <w:name w:val="WW8Num31"/>
    <w:lvl w:ilvl="0">
      <w:start w:val="1"/>
      <w:numFmt w:val="decimal"/>
      <w:lvlText w:val="%1)"/>
      <w:lvlJc w:val="left"/>
      <w:pPr>
        <w:tabs>
          <w:tab w:val="num" w:pos="0"/>
        </w:tabs>
        <w:ind w:left="340" w:hanging="340"/>
      </w:pPr>
    </w:lvl>
  </w:abstractNum>
  <w:abstractNum w:abstractNumId="30">
    <w:nsid w:val="00000020"/>
    <w:multiLevelType w:val="singleLevel"/>
    <w:tmpl w:val="00000020"/>
    <w:name w:val="WW8Num32"/>
    <w:lvl w:ilvl="0">
      <w:start w:val="1"/>
      <w:numFmt w:val="decimal"/>
      <w:lvlText w:val="%1."/>
      <w:lvlJc w:val="left"/>
      <w:pPr>
        <w:tabs>
          <w:tab w:val="num" w:pos="0"/>
        </w:tabs>
        <w:ind w:left="340" w:hanging="340"/>
      </w:pPr>
      <w:rPr>
        <w:rFonts w:ascii="Arial" w:hAnsi="Arial"/>
        <w:b w:val="0"/>
        <w:i w:val="0"/>
        <w:sz w:val="20"/>
        <w:szCs w:val="20"/>
      </w:rPr>
    </w:lvl>
  </w:abstractNum>
  <w:abstractNum w:abstractNumId="31">
    <w:nsid w:val="00000021"/>
    <w:multiLevelType w:val="multilevel"/>
    <w:tmpl w:val="00000021"/>
    <w:name w:val="WW8Num33"/>
    <w:lvl w:ilvl="0">
      <w:start w:val="1"/>
      <w:numFmt w:val="lowerLetter"/>
      <w:lvlText w:val="%1)"/>
      <w:lvlJc w:val="left"/>
      <w:pPr>
        <w:tabs>
          <w:tab w:val="num" w:pos="1020"/>
        </w:tabs>
        <w:ind w:left="1020" w:hanging="340"/>
      </w:pPr>
      <w:rPr>
        <w:rFonts w:ascii="Arial" w:eastAsia="Lucida Sans Unicode" w:hAnsi="Arial" w:cs="Times New Roman"/>
        <w:b w:val="0"/>
        <w:i w:val="0"/>
        <w:sz w:val="20"/>
        <w:szCs w:val="20"/>
      </w:rPr>
    </w:lvl>
    <w:lvl w:ilvl="1">
      <w:start w:val="1"/>
      <w:numFmt w:val="lowerLetter"/>
      <w:lvlText w:val="%2)"/>
      <w:lvlJc w:val="left"/>
      <w:pPr>
        <w:tabs>
          <w:tab w:val="num" w:pos="567"/>
        </w:tabs>
        <w:ind w:left="1247" w:hanging="226"/>
      </w:pPr>
    </w:lvl>
    <w:lvl w:ilvl="2">
      <w:start w:val="1"/>
      <w:numFmt w:val="lowerLetter"/>
      <w:lvlText w:val="%3)"/>
      <w:lvlJc w:val="left"/>
      <w:pPr>
        <w:tabs>
          <w:tab w:val="num" w:pos="680"/>
        </w:tabs>
        <w:ind w:left="680" w:hanging="340"/>
      </w:pPr>
    </w:lvl>
    <w:lvl w:ilvl="3">
      <w:start w:val="1"/>
      <w:numFmt w:val="lowerLetter"/>
      <w:lvlText w:val="%4)"/>
      <w:lvlJc w:val="left"/>
      <w:pPr>
        <w:tabs>
          <w:tab w:val="num" w:pos="1134"/>
        </w:tabs>
        <w:ind w:left="1134" w:hanging="283"/>
      </w:pPr>
    </w:lvl>
    <w:lvl w:ilvl="4">
      <w:start w:val="1"/>
      <w:numFmt w:val="lowerLetter"/>
      <w:lvlText w:val="%5)"/>
      <w:lvlJc w:val="left"/>
      <w:pPr>
        <w:tabs>
          <w:tab w:val="num" w:pos="340"/>
        </w:tabs>
        <w:ind w:left="680" w:hanging="340"/>
      </w:pPr>
    </w:lvl>
    <w:lvl w:ilvl="5">
      <w:start w:val="1"/>
      <w:numFmt w:val="lowerLetter"/>
      <w:lvlText w:val="%6)"/>
      <w:lvlJc w:val="left"/>
      <w:pPr>
        <w:tabs>
          <w:tab w:val="num" w:pos="1701"/>
        </w:tabs>
        <w:ind w:left="1701" w:hanging="283"/>
      </w:pPr>
    </w:lvl>
    <w:lvl w:ilvl="6">
      <w:start w:val="1"/>
      <w:numFmt w:val="lowerLetter"/>
      <w:lvlText w:val="%7)"/>
      <w:lvlJc w:val="left"/>
      <w:pPr>
        <w:tabs>
          <w:tab w:val="num" w:pos="340"/>
        </w:tabs>
        <w:ind w:left="680" w:hanging="340"/>
      </w:pPr>
    </w:lvl>
    <w:lvl w:ilvl="7">
      <w:start w:val="1"/>
      <w:numFmt w:val="lowerLetter"/>
      <w:lvlText w:val="%8)"/>
      <w:lvlJc w:val="left"/>
      <w:pPr>
        <w:tabs>
          <w:tab w:val="num" w:pos="2268"/>
        </w:tabs>
        <w:ind w:left="2268" w:hanging="283"/>
      </w:pPr>
    </w:lvl>
    <w:lvl w:ilvl="8">
      <w:start w:val="1"/>
      <w:numFmt w:val="lowerLetter"/>
      <w:lvlText w:val="%9)"/>
      <w:lvlJc w:val="left"/>
      <w:pPr>
        <w:tabs>
          <w:tab w:val="num" w:pos="340"/>
        </w:tabs>
        <w:ind w:left="680" w:hanging="340"/>
      </w:pPr>
    </w:lvl>
  </w:abstractNum>
  <w:abstractNum w:abstractNumId="32">
    <w:nsid w:val="00000022"/>
    <w:multiLevelType w:val="singleLevel"/>
    <w:tmpl w:val="00000022"/>
    <w:name w:val="WW8Num34"/>
    <w:lvl w:ilvl="0">
      <w:start w:val="1"/>
      <w:numFmt w:val="decimal"/>
      <w:lvlText w:val="%1."/>
      <w:lvlJc w:val="left"/>
      <w:pPr>
        <w:tabs>
          <w:tab w:val="num" w:pos="0"/>
        </w:tabs>
        <w:ind w:left="340" w:hanging="340"/>
      </w:pPr>
    </w:lvl>
  </w:abstractNum>
  <w:abstractNum w:abstractNumId="33">
    <w:nsid w:val="00000023"/>
    <w:multiLevelType w:val="singleLevel"/>
    <w:tmpl w:val="00000023"/>
    <w:name w:val="WW8Num35"/>
    <w:lvl w:ilvl="0">
      <w:start w:val="1"/>
      <w:numFmt w:val="decimal"/>
      <w:lvlText w:val="%1)"/>
      <w:lvlJc w:val="left"/>
      <w:pPr>
        <w:tabs>
          <w:tab w:val="num" w:pos="720"/>
        </w:tabs>
        <w:ind w:left="720" w:hanging="360"/>
      </w:pPr>
    </w:lvl>
  </w:abstractNum>
  <w:abstractNum w:abstractNumId="34">
    <w:nsid w:val="00000024"/>
    <w:multiLevelType w:val="singleLevel"/>
    <w:tmpl w:val="00000024"/>
    <w:name w:val="WW8Num36"/>
    <w:lvl w:ilvl="0">
      <w:start w:val="1"/>
      <w:numFmt w:val="decimal"/>
      <w:lvlText w:val="%1."/>
      <w:lvlJc w:val="left"/>
      <w:pPr>
        <w:tabs>
          <w:tab w:val="num" w:pos="0"/>
        </w:tabs>
        <w:ind w:left="340" w:hanging="340"/>
      </w:pPr>
      <w:rPr>
        <w:rFonts w:ascii="Arial" w:eastAsia="Lucida Sans Unicode" w:hAnsi="Arial" w:cs="Times New Roman"/>
      </w:rPr>
    </w:lvl>
  </w:abstractNum>
  <w:abstractNum w:abstractNumId="35">
    <w:nsid w:val="00000025"/>
    <w:multiLevelType w:val="singleLevel"/>
    <w:tmpl w:val="00000025"/>
    <w:name w:val="WW8Num37"/>
    <w:lvl w:ilvl="0">
      <w:start w:val="1"/>
      <w:numFmt w:val="decimal"/>
      <w:lvlText w:val="%1."/>
      <w:lvlJc w:val="left"/>
      <w:pPr>
        <w:tabs>
          <w:tab w:val="num" w:pos="0"/>
        </w:tabs>
        <w:ind w:left="340" w:hanging="340"/>
      </w:pPr>
      <w:rPr>
        <w:rFonts w:ascii="Arial" w:eastAsia="Lucida Sans Unicode" w:hAnsi="Arial" w:cs="Times New Roman"/>
      </w:rPr>
    </w:lvl>
  </w:abstractNum>
  <w:abstractNum w:abstractNumId="36">
    <w:nsid w:val="00000026"/>
    <w:multiLevelType w:val="singleLevel"/>
    <w:tmpl w:val="00000026"/>
    <w:name w:val="WW8Num38"/>
    <w:lvl w:ilvl="0">
      <w:start w:val="1"/>
      <w:numFmt w:val="decimal"/>
      <w:lvlText w:val="%1."/>
      <w:lvlJc w:val="left"/>
      <w:pPr>
        <w:tabs>
          <w:tab w:val="num" w:pos="0"/>
        </w:tabs>
        <w:ind w:left="340" w:hanging="340"/>
      </w:pPr>
      <w:rPr>
        <w:rFonts w:ascii="Arial" w:eastAsia="Lucida Sans Unicode" w:hAnsi="Arial" w:cs="Times New Roman"/>
      </w:rPr>
    </w:lvl>
  </w:abstractNum>
  <w:abstractNum w:abstractNumId="37">
    <w:nsid w:val="00000027"/>
    <w:multiLevelType w:val="singleLevel"/>
    <w:tmpl w:val="00000027"/>
    <w:name w:val="WW8Num39"/>
    <w:lvl w:ilvl="0">
      <w:start w:val="1"/>
      <w:numFmt w:val="decimal"/>
      <w:lvlText w:val="%1)"/>
      <w:lvlJc w:val="left"/>
      <w:pPr>
        <w:tabs>
          <w:tab w:val="num" w:pos="720"/>
        </w:tabs>
        <w:ind w:left="720" w:hanging="360"/>
      </w:pPr>
    </w:lvl>
  </w:abstractNum>
  <w:abstractNum w:abstractNumId="38">
    <w:nsid w:val="00000028"/>
    <w:multiLevelType w:val="multilevel"/>
    <w:tmpl w:val="00000028"/>
    <w:name w:val="WW8Num40"/>
    <w:lvl w:ilvl="0">
      <w:start w:val="1"/>
      <w:numFmt w:val="decimal"/>
      <w:lvlText w:val="%1."/>
      <w:lvlJc w:val="left"/>
      <w:pPr>
        <w:tabs>
          <w:tab w:val="num" w:pos="0"/>
        </w:tabs>
        <w:ind w:left="340" w:hanging="340"/>
      </w:pPr>
    </w:lvl>
    <w:lvl w:ilvl="1">
      <w:start w:val="1"/>
      <w:numFmt w:val="decimal"/>
      <w:lvlText w:val="%2."/>
      <w:lvlJc w:val="left"/>
      <w:pPr>
        <w:tabs>
          <w:tab w:val="num" w:pos="1440"/>
        </w:tabs>
        <w:ind w:left="1440" w:hanging="360"/>
      </w:pPr>
      <w:rPr>
        <w:rFonts w:ascii="Arial" w:eastAsia="Lucida Sans Unicode" w:hAnsi="Arial" w:cs="Times New Roman"/>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9">
    <w:nsid w:val="00000029"/>
    <w:multiLevelType w:val="multilevel"/>
    <w:tmpl w:val="00000029"/>
    <w:name w:val="WW8Num41"/>
    <w:lvl w:ilvl="0">
      <w:start w:val="1"/>
      <w:numFmt w:val="decimal"/>
      <w:lvlText w:val="%1)"/>
      <w:lvlJc w:val="left"/>
      <w:pPr>
        <w:tabs>
          <w:tab w:val="num" w:pos="720"/>
        </w:tabs>
        <w:ind w:left="720" w:hanging="360"/>
      </w:pPr>
    </w:lvl>
    <w:lvl w:ilvl="1">
      <w:start w:val="1"/>
      <w:numFmt w:val="decimal"/>
      <w:lvlText w:val="%2."/>
      <w:lvlJc w:val="left"/>
      <w:pPr>
        <w:tabs>
          <w:tab w:val="num" w:pos="340"/>
        </w:tabs>
        <w:ind w:left="340" w:hanging="34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0">
    <w:nsid w:val="0000002A"/>
    <w:multiLevelType w:val="singleLevel"/>
    <w:tmpl w:val="0000002A"/>
    <w:name w:val="WW8Num42"/>
    <w:lvl w:ilvl="0">
      <w:start w:val="1"/>
      <w:numFmt w:val="decimal"/>
      <w:lvlText w:val="%1)"/>
      <w:lvlJc w:val="left"/>
      <w:pPr>
        <w:tabs>
          <w:tab w:val="num" w:pos="720"/>
        </w:tabs>
        <w:ind w:left="720" w:hanging="360"/>
      </w:pPr>
    </w:lvl>
  </w:abstractNum>
  <w:abstractNum w:abstractNumId="41">
    <w:nsid w:val="0000002B"/>
    <w:multiLevelType w:val="singleLevel"/>
    <w:tmpl w:val="0000002B"/>
    <w:name w:val="WW8Num43"/>
    <w:lvl w:ilvl="0">
      <w:start w:val="1"/>
      <w:numFmt w:val="decimal"/>
      <w:lvlText w:val="%1)"/>
      <w:lvlJc w:val="left"/>
      <w:pPr>
        <w:tabs>
          <w:tab w:val="num" w:pos="0"/>
        </w:tabs>
        <w:ind w:left="340" w:hanging="340"/>
      </w:pPr>
    </w:lvl>
  </w:abstractNum>
  <w:abstractNum w:abstractNumId="42">
    <w:nsid w:val="0000002C"/>
    <w:multiLevelType w:val="singleLevel"/>
    <w:tmpl w:val="0000002C"/>
    <w:name w:val="WW8Num44"/>
    <w:lvl w:ilvl="0">
      <w:start w:val="1"/>
      <w:numFmt w:val="decimal"/>
      <w:lvlText w:val="%1)"/>
      <w:lvlJc w:val="left"/>
      <w:pPr>
        <w:tabs>
          <w:tab w:val="num" w:pos="720"/>
        </w:tabs>
        <w:ind w:left="720" w:hanging="360"/>
      </w:pPr>
    </w:lvl>
  </w:abstractNum>
  <w:abstractNum w:abstractNumId="43">
    <w:nsid w:val="0000002D"/>
    <w:multiLevelType w:val="multilevel"/>
    <w:tmpl w:val="0000002D"/>
    <w:name w:val="WW8Num45"/>
    <w:lvl w:ilvl="0">
      <w:start w:val="1"/>
      <w:numFmt w:val="decimal"/>
      <w:lvlText w:val="%1)"/>
      <w:lvlJc w:val="left"/>
      <w:pPr>
        <w:tabs>
          <w:tab w:val="num" w:pos="0"/>
        </w:tabs>
        <w:ind w:left="340" w:hanging="340"/>
      </w:pPr>
    </w:lvl>
    <w:lvl w:ilvl="1">
      <w:start w:val="1"/>
      <w:numFmt w:val="decimal"/>
      <w:lvlText w:val="%2."/>
      <w:lvlJc w:val="left"/>
      <w:pPr>
        <w:tabs>
          <w:tab w:val="num" w:pos="340"/>
        </w:tabs>
        <w:ind w:left="340" w:hanging="34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4">
    <w:nsid w:val="0000002E"/>
    <w:multiLevelType w:val="multilevel"/>
    <w:tmpl w:val="0000002E"/>
    <w:name w:val="WW8Num46"/>
    <w:lvl w:ilvl="0">
      <w:start w:val="1"/>
      <w:numFmt w:val="decimal"/>
      <w:lvlText w:val="%1."/>
      <w:lvlJc w:val="left"/>
      <w:pPr>
        <w:tabs>
          <w:tab w:val="num" w:pos="340"/>
        </w:tabs>
        <w:ind w:left="340" w:hanging="340"/>
      </w:pPr>
    </w:lvl>
    <w:lvl w:ilvl="1">
      <w:start w:val="1"/>
      <w:numFmt w:val="decimal"/>
      <w:lvlText w:val="%2."/>
      <w:lvlJc w:val="left"/>
      <w:pPr>
        <w:tabs>
          <w:tab w:val="num" w:pos="1440"/>
        </w:tabs>
        <w:ind w:left="1440" w:hanging="360"/>
      </w:pPr>
      <w:rPr>
        <w:rFonts w:ascii="Arial" w:eastAsia="Lucida Sans Unicode" w:hAnsi="Arial" w:cs="Times New Roman"/>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5">
    <w:nsid w:val="0000002F"/>
    <w:multiLevelType w:val="singleLevel"/>
    <w:tmpl w:val="0000002F"/>
    <w:name w:val="WW8Num47"/>
    <w:lvl w:ilvl="0">
      <w:start w:val="1"/>
      <w:numFmt w:val="decimal"/>
      <w:lvlText w:val="%1)"/>
      <w:lvlJc w:val="left"/>
      <w:pPr>
        <w:tabs>
          <w:tab w:val="num" w:pos="720"/>
        </w:tabs>
        <w:ind w:left="680" w:hanging="340"/>
      </w:pPr>
    </w:lvl>
  </w:abstractNum>
  <w:abstractNum w:abstractNumId="46">
    <w:nsid w:val="00000030"/>
    <w:multiLevelType w:val="singleLevel"/>
    <w:tmpl w:val="00000030"/>
    <w:name w:val="WW8Num48"/>
    <w:lvl w:ilvl="0">
      <w:start w:val="1"/>
      <w:numFmt w:val="decimal"/>
      <w:lvlText w:val="%1."/>
      <w:lvlJc w:val="left"/>
      <w:pPr>
        <w:tabs>
          <w:tab w:val="num" w:pos="340"/>
        </w:tabs>
        <w:ind w:left="340" w:hanging="340"/>
      </w:pPr>
    </w:lvl>
  </w:abstractNum>
  <w:abstractNum w:abstractNumId="47">
    <w:nsid w:val="00000031"/>
    <w:multiLevelType w:val="multilevel"/>
    <w:tmpl w:val="00000031"/>
    <w:name w:val="WW8Num49"/>
    <w:lvl w:ilvl="0">
      <w:start w:val="1"/>
      <w:numFmt w:val="decimal"/>
      <w:lvlText w:val="%1."/>
      <w:lvlJc w:val="left"/>
      <w:pPr>
        <w:tabs>
          <w:tab w:val="num" w:pos="340"/>
        </w:tabs>
        <w:ind w:left="340" w:hanging="340"/>
      </w:pPr>
      <w:rPr>
        <w:rFonts w:ascii="Arial" w:eastAsia="Lucida Sans Unicode" w:hAnsi="Arial" w:cs="Times New Roman"/>
      </w:rPr>
    </w:lvl>
    <w:lvl w:ilvl="1">
      <w:start w:val="1"/>
      <w:numFmt w:val="decimal"/>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8">
    <w:nsid w:val="00000032"/>
    <w:multiLevelType w:val="multilevel"/>
    <w:tmpl w:val="00000032"/>
    <w:name w:val="WW8Num50"/>
    <w:lvl w:ilvl="0">
      <w:start w:val="1"/>
      <w:numFmt w:val="decimal"/>
      <w:lvlText w:val="%1)"/>
      <w:lvlJc w:val="left"/>
      <w:pPr>
        <w:tabs>
          <w:tab w:val="num" w:pos="720"/>
        </w:tabs>
        <w:ind w:left="720" w:hanging="360"/>
      </w:pPr>
    </w:lvl>
    <w:lvl w:ilvl="1">
      <w:start w:val="1"/>
      <w:numFmt w:val="lowerLetter"/>
      <w:lvlText w:val="%2)"/>
      <w:lvlJc w:val="left"/>
      <w:pPr>
        <w:tabs>
          <w:tab w:val="num" w:pos="1420"/>
        </w:tabs>
        <w:ind w:left="1420" w:hanging="340"/>
      </w:pPr>
    </w:lvl>
    <w:lvl w:ilvl="2">
      <w:start w:val="1"/>
      <w:numFmt w:val="decimal"/>
      <w:lvlText w:val="%3."/>
      <w:lvlJc w:val="left"/>
      <w:pPr>
        <w:tabs>
          <w:tab w:val="num" w:pos="2340"/>
        </w:tabs>
        <w:ind w:left="234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9">
    <w:nsid w:val="00444F3F"/>
    <w:multiLevelType w:val="hybridMultilevel"/>
    <w:tmpl w:val="C792A858"/>
    <w:lvl w:ilvl="0" w:tplc="04150011">
      <w:start w:val="1"/>
      <w:numFmt w:val="decimal"/>
      <w:lvlText w:val="%1)"/>
      <w:lvlJc w:val="left"/>
      <w:pPr>
        <w:tabs>
          <w:tab w:val="num" w:pos="1485"/>
        </w:tabs>
        <w:ind w:left="1485" w:hanging="360"/>
      </w:pPr>
    </w:lvl>
    <w:lvl w:ilvl="1" w:tplc="04150019">
      <w:start w:val="1"/>
      <w:numFmt w:val="lowerLetter"/>
      <w:lvlText w:val="%2."/>
      <w:lvlJc w:val="left"/>
      <w:pPr>
        <w:tabs>
          <w:tab w:val="num" w:pos="2205"/>
        </w:tabs>
        <w:ind w:left="2205" w:hanging="360"/>
      </w:pPr>
    </w:lvl>
    <w:lvl w:ilvl="2" w:tplc="0415001B">
      <w:start w:val="1"/>
      <w:numFmt w:val="lowerRoman"/>
      <w:lvlText w:val="%3."/>
      <w:lvlJc w:val="right"/>
      <w:pPr>
        <w:tabs>
          <w:tab w:val="num" w:pos="2925"/>
        </w:tabs>
        <w:ind w:left="2925" w:hanging="180"/>
      </w:pPr>
    </w:lvl>
    <w:lvl w:ilvl="3" w:tplc="0415000F">
      <w:start w:val="1"/>
      <w:numFmt w:val="decimal"/>
      <w:lvlText w:val="%4."/>
      <w:lvlJc w:val="left"/>
      <w:pPr>
        <w:tabs>
          <w:tab w:val="num" w:pos="3645"/>
        </w:tabs>
        <w:ind w:left="3645" w:hanging="360"/>
      </w:pPr>
    </w:lvl>
    <w:lvl w:ilvl="4" w:tplc="04150019">
      <w:start w:val="1"/>
      <w:numFmt w:val="lowerLetter"/>
      <w:lvlText w:val="%5."/>
      <w:lvlJc w:val="left"/>
      <w:pPr>
        <w:tabs>
          <w:tab w:val="num" w:pos="4365"/>
        </w:tabs>
        <w:ind w:left="4365" w:hanging="360"/>
      </w:pPr>
    </w:lvl>
    <w:lvl w:ilvl="5" w:tplc="0415001B">
      <w:start w:val="1"/>
      <w:numFmt w:val="lowerRoman"/>
      <w:lvlText w:val="%6."/>
      <w:lvlJc w:val="right"/>
      <w:pPr>
        <w:tabs>
          <w:tab w:val="num" w:pos="5085"/>
        </w:tabs>
        <w:ind w:left="5085" w:hanging="180"/>
      </w:pPr>
    </w:lvl>
    <w:lvl w:ilvl="6" w:tplc="0415000F">
      <w:start w:val="1"/>
      <w:numFmt w:val="decimal"/>
      <w:lvlText w:val="%7."/>
      <w:lvlJc w:val="left"/>
      <w:pPr>
        <w:tabs>
          <w:tab w:val="num" w:pos="5805"/>
        </w:tabs>
        <w:ind w:left="5805" w:hanging="360"/>
      </w:pPr>
    </w:lvl>
    <w:lvl w:ilvl="7" w:tplc="04150019">
      <w:start w:val="1"/>
      <w:numFmt w:val="lowerLetter"/>
      <w:lvlText w:val="%8."/>
      <w:lvlJc w:val="left"/>
      <w:pPr>
        <w:tabs>
          <w:tab w:val="num" w:pos="6525"/>
        </w:tabs>
        <w:ind w:left="6525" w:hanging="360"/>
      </w:pPr>
    </w:lvl>
    <w:lvl w:ilvl="8" w:tplc="0415001B">
      <w:start w:val="1"/>
      <w:numFmt w:val="lowerRoman"/>
      <w:lvlText w:val="%9."/>
      <w:lvlJc w:val="right"/>
      <w:pPr>
        <w:tabs>
          <w:tab w:val="num" w:pos="7245"/>
        </w:tabs>
        <w:ind w:left="7245" w:hanging="180"/>
      </w:pPr>
    </w:lvl>
  </w:abstractNum>
  <w:abstractNum w:abstractNumId="50">
    <w:nsid w:val="00A0186E"/>
    <w:multiLevelType w:val="hybridMultilevel"/>
    <w:tmpl w:val="CA5CAA7E"/>
    <w:lvl w:ilvl="0" w:tplc="0415000F">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51">
    <w:nsid w:val="011A7931"/>
    <w:multiLevelType w:val="hybridMultilevel"/>
    <w:tmpl w:val="ED7A0FD8"/>
    <w:lvl w:ilvl="0" w:tplc="72C8DAC2">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2">
    <w:nsid w:val="0175157A"/>
    <w:multiLevelType w:val="hybridMultilevel"/>
    <w:tmpl w:val="3E3CD892"/>
    <w:lvl w:ilvl="0" w:tplc="FFFFFFFF">
      <w:start w:val="1"/>
      <w:numFmt w:val="decimal"/>
      <w:lvlText w:val="%1)"/>
      <w:lvlJc w:val="left"/>
      <w:pPr>
        <w:tabs>
          <w:tab w:val="num" w:pos="1440"/>
        </w:tabs>
        <w:ind w:left="1440" w:hanging="360"/>
      </w:pPr>
    </w:lvl>
    <w:lvl w:ilvl="1" w:tplc="0415000F">
      <w:start w:val="1"/>
      <w:numFmt w:val="decimal"/>
      <w:lvlText w:val="%2."/>
      <w:lvlJc w:val="left"/>
      <w:pPr>
        <w:tabs>
          <w:tab w:val="num" w:pos="2160"/>
        </w:tabs>
        <w:ind w:left="2160" w:hanging="360"/>
      </w:pPr>
    </w:lvl>
    <w:lvl w:ilvl="2" w:tplc="FFFFFFFF">
      <w:start w:val="1"/>
      <w:numFmt w:val="lowerRoman"/>
      <w:lvlText w:val="%3."/>
      <w:lvlJc w:val="right"/>
      <w:pPr>
        <w:tabs>
          <w:tab w:val="num" w:pos="2880"/>
        </w:tabs>
        <w:ind w:left="2880" w:hanging="180"/>
      </w:pPr>
    </w:lvl>
    <w:lvl w:ilvl="3" w:tplc="FFFFFFFF">
      <w:start w:val="1"/>
      <w:numFmt w:val="decimal"/>
      <w:lvlText w:val="%4."/>
      <w:lvlJc w:val="left"/>
      <w:pPr>
        <w:tabs>
          <w:tab w:val="num" w:pos="3600"/>
        </w:tabs>
        <w:ind w:left="3600" w:hanging="360"/>
      </w:pPr>
    </w:lvl>
    <w:lvl w:ilvl="4" w:tplc="FFFFFFFF">
      <w:start w:val="1"/>
      <w:numFmt w:val="lowerLetter"/>
      <w:lvlText w:val="%5."/>
      <w:lvlJc w:val="left"/>
      <w:pPr>
        <w:tabs>
          <w:tab w:val="num" w:pos="4320"/>
        </w:tabs>
        <w:ind w:left="4320" w:hanging="360"/>
      </w:pPr>
    </w:lvl>
    <w:lvl w:ilvl="5" w:tplc="FFFFFFFF">
      <w:start w:val="1"/>
      <w:numFmt w:val="lowerRoman"/>
      <w:lvlText w:val="%6."/>
      <w:lvlJc w:val="right"/>
      <w:pPr>
        <w:tabs>
          <w:tab w:val="num" w:pos="5040"/>
        </w:tabs>
        <w:ind w:left="5040" w:hanging="180"/>
      </w:pPr>
    </w:lvl>
    <w:lvl w:ilvl="6" w:tplc="FFFFFFFF">
      <w:start w:val="1"/>
      <w:numFmt w:val="decimal"/>
      <w:lvlText w:val="%7."/>
      <w:lvlJc w:val="left"/>
      <w:pPr>
        <w:tabs>
          <w:tab w:val="num" w:pos="5760"/>
        </w:tabs>
        <w:ind w:left="5760" w:hanging="360"/>
      </w:pPr>
    </w:lvl>
    <w:lvl w:ilvl="7" w:tplc="FFFFFFFF">
      <w:start w:val="1"/>
      <w:numFmt w:val="lowerLetter"/>
      <w:lvlText w:val="%8."/>
      <w:lvlJc w:val="left"/>
      <w:pPr>
        <w:tabs>
          <w:tab w:val="num" w:pos="6480"/>
        </w:tabs>
        <w:ind w:left="6480" w:hanging="360"/>
      </w:pPr>
    </w:lvl>
    <w:lvl w:ilvl="8" w:tplc="FFFFFFFF">
      <w:start w:val="1"/>
      <w:numFmt w:val="lowerRoman"/>
      <w:lvlText w:val="%9."/>
      <w:lvlJc w:val="right"/>
      <w:pPr>
        <w:tabs>
          <w:tab w:val="num" w:pos="7200"/>
        </w:tabs>
        <w:ind w:left="7200" w:hanging="180"/>
      </w:pPr>
    </w:lvl>
  </w:abstractNum>
  <w:abstractNum w:abstractNumId="53">
    <w:nsid w:val="02D84DA1"/>
    <w:multiLevelType w:val="hybridMultilevel"/>
    <w:tmpl w:val="CDCEF51E"/>
    <w:lvl w:ilvl="0" w:tplc="04150011">
      <w:start w:val="1"/>
      <w:numFmt w:val="decimal"/>
      <w:lvlText w:val="%1)"/>
      <w:lvlJc w:val="left"/>
      <w:pPr>
        <w:tabs>
          <w:tab w:val="num" w:pos="1485"/>
        </w:tabs>
        <w:ind w:left="1485" w:hanging="360"/>
      </w:pPr>
    </w:lvl>
    <w:lvl w:ilvl="1" w:tplc="04150019">
      <w:start w:val="1"/>
      <w:numFmt w:val="lowerLetter"/>
      <w:lvlText w:val="%2."/>
      <w:lvlJc w:val="left"/>
      <w:pPr>
        <w:tabs>
          <w:tab w:val="num" w:pos="2205"/>
        </w:tabs>
        <w:ind w:left="2205" w:hanging="360"/>
      </w:pPr>
    </w:lvl>
    <w:lvl w:ilvl="2" w:tplc="0415001B">
      <w:start w:val="1"/>
      <w:numFmt w:val="lowerRoman"/>
      <w:lvlText w:val="%3."/>
      <w:lvlJc w:val="right"/>
      <w:pPr>
        <w:tabs>
          <w:tab w:val="num" w:pos="2925"/>
        </w:tabs>
        <w:ind w:left="2925" w:hanging="180"/>
      </w:pPr>
    </w:lvl>
    <w:lvl w:ilvl="3" w:tplc="0415000F">
      <w:start w:val="1"/>
      <w:numFmt w:val="decimal"/>
      <w:lvlText w:val="%4."/>
      <w:lvlJc w:val="left"/>
      <w:pPr>
        <w:tabs>
          <w:tab w:val="num" w:pos="3645"/>
        </w:tabs>
        <w:ind w:left="3645" w:hanging="360"/>
      </w:pPr>
    </w:lvl>
    <w:lvl w:ilvl="4" w:tplc="04150019">
      <w:start w:val="1"/>
      <w:numFmt w:val="lowerLetter"/>
      <w:lvlText w:val="%5."/>
      <w:lvlJc w:val="left"/>
      <w:pPr>
        <w:tabs>
          <w:tab w:val="num" w:pos="4365"/>
        </w:tabs>
        <w:ind w:left="4365" w:hanging="360"/>
      </w:pPr>
    </w:lvl>
    <w:lvl w:ilvl="5" w:tplc="0415001B">
      <w:start w:val="1"/>
      <w:numFmt w:val="lowerRoman"/>
      <w:lvlText w:val="%6."/>
      <w:lvlJc w:val="right"/>
      <w:pPr>
        <w:tabs>
          <w:tab w:val="num" w:pos="5085"/>
        </w:tabs>
        <w:ind w:left="5085" w:hanging="180"/>
      </w:pPr>
    </w:lvl>
    <w:lvl w:ilvl="6" w:tplc="0415000F">
      <w:start w:val="1"/>
      <w:numFmt w:val="decimal"/>
      <w:lvlText w:val="%7."/>
      <w:lvlJc w:val="left"/>
      <w:pPr>
        <w:tabs>
          <w:tab w:val="num" w:pos="5805"/>
        </w:tabs>
        <w:ind w:left="5805" w:hanging="360"/>
      </w:pPr>
    </w:lvl>
    <w:lvl w:ilvl="7" w:tplc="04150019">
      <w:start w:val="1"/>
      <w:numFmt w:val="lowerLetter"/>
      <w:lvlText w:val="%8."/>
      <w:lvlJc w:val="left"/>
      <w:pPr>
        <w:tabs>
          <w:tab w:val="num" w:pos="6525"/>
        </w:tabs>
        <w:ind w:left="6525" w:hanging="360"/>
      </w:pPr>
    </w:lvl>
    <w:lvl w:ilvl="8" w:tplc="0415001B">
      <w:start w:val="1"/>
      <w:numFmt w:val="lowerRoman"/>
      <w:lvlText w:val="%9."/>
      <w:lvlJc w:val="right"/>
      <w:pPr>
        <w:tabs>
          <w:tab w:val="num" w:pos="7245"/>
        </w:tabs>
        <w:ind w:left="7245" w:hanging="180"/>
      </w:pPr>
    </w:lvl>
  </w:abstractNum>
  <w:abstractNum w:abstractNumId="54">
    <w:nsid w:val="030A50C8"/>
    <w:multiLevelType w:val="hybridMultilevel"/>
    <w:tmpl w:val="321E11A6"/>
    <w:lvl w:ilvl="0" w:tplc="70F4B3EE">
      <w:start w:val="1"/>
      <w:numFmt w:val="decimal"/>
      <w:lvlText w:val="%1."/>
      <w:lvlJc w:val="left"/>
      <w:pPr>
        <w:tabs>
          <w:tab w:val="num" w:pos="720"/>
        </w:tabs>
        <w:ind w:left="720" w:hanging="360"/>
      </w:pPr>
      <w:rPr>
        <w:b w:val="0"/>
      </w:rPr>
    </w:lvl>
    <w:lvl w:ilvl="1" w:tplc="04150011">
      <w:start w:val="1"/>
      <w:numFmt w:val="decimal"/>
      <w:lvlText w:val="%2)"/>
      <w:lvlJc w:val="left"/>
      <w:pPr>
        <w:tabs>
          <w:tab w:val="num" w:pos="1440"/>
        </w:tabs>
        <w:ind w:left="1440" w:hanging="360"/>
      </w:pPr>
      <w:rPr>
        <w:b w:val="0"/>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55">
    <w:nsid w:val="03307C8C"/>
    <w:multiLevelType w:val="multilevel"/>
    <w:tmpl w:val="C61816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nsid w:val="038E7CC5"/>
    <w:multiLevelType w:val="hybridMultilevel"/>
    <w:tmpl w:val="2B861928"/>
    <w:lvl w:ilvl="0" w:tplc="04150017">
      <w:start w:val="1"/>
      <w:numFmt w:val="lowerLetter"/>
      <w:lvlText w:val="%1)"/>
      <w:lvlJc w:val="left"/>
      <w:pPr>
        <w:tabs>
          <w:tab w:val="num" w:pos="2160"/>
        </w:tabs>
        <w:ind w:left="2160" w:hanging="360"/>
      </w:pPr>
    </w:lvl>
    <w:lvl w:ilvl="1" w:tplc="04150011">
      <w:start w:val="1"/>
      <w:numFmt w:val="decimal"/>
      <w:lvlText w:val="%2)"/>
      <w:lvlJc w:val="left"/>
      <w:pPr>
        <w:tabs>
          <w:tab w:val="num" w:pos="2880"/>
        </w:tabs>
        <w:ind w:left="2880" w:hanging="360"/>
      </w:pPr>
    </w:lvl>
    <w:lvl w:ilvl="2" w:tplc="0415001B">
      <w:start w:val="1"/>
      <w:numFmt w:val="lowerRoman"/>
      <w:lvlText w:val="%3."/>
      <w:lvlJc w:val="right"/>
      <w:pPr>
        <w:tabs>
          <w:tab w:val="num" w:pos="3600"/>
        </w:tabs>
        <w:ind w:left="3600" w:hanging="180"/>
      </w:pPr>
    </w:lvl>
    <w:lvl w:ilvl="3" w:tplc="0415000F">
      <w:start w:val="1"/>
      <w:numFmt w:val="decimal"/>
      <w:lvlText w:val="%4."/>
      <w:lvlJc w:val="left"/>
      <w:pPr>
        <w:tabs>
          <w:tab w:val="num" w:pos="4320"/>
        </w:tabs>
        <w:ind w:left="4320" w:hanging="360"/>
      </w:pPr>
    </w:lvl>
    <w:lvl w:ilvl="4" w:tplc="04150019">
      <w:start w:val="1"/>
      <w:numFmt w:val="lowerLetter"/>
      <w:lvlText w:val="%5."/>
      <w:lvlJc w:val="left"/>
      <w:pPr>
        <w:tabs>
          <w:tab w:val="num" w:pos="5040"/>
        </w:tabs>
        <w:ind w:left="5040" w:hanging="360"/>
      </w:pPr>
    </w:lvl>
    <w:lvl w:ilvl="5" w:tplc="0415001B">
      <w:start w:val="1"/>
      <w:numFmt w:val="lowerRoman"/>
      <w:lvlText w:val="%6."/>
      <w:lvlJc w:val="right"/>
      <w:pPr>
        <w:tabs>
          <w:tab w:val="num" w:pos="5760"/>
        </w:tabs>
        <w:ind w:left="5760" w:hanging="180"/>
      </w:pPr>
    </w:lvl>
    <w:lvl w:ilvl="6" w:tplc="0415000F">
      <w:start w:val="1"/>
      <w:numFmt w:val="decimal"/>
      <w:lvlText w:val="%7."/>
      <w:lvlJc w:val="left"/>
      <w:pPr>
        <w:tabs>
          <w:tab w:val="num" w:pos="6480"/>
        </w:tabs>
        <w:ind w:left="6480" w:hanging="360"/>
      </w:pPr>
    </w:lvl>
    <w:lvl w:ilvl="7" w:tplc="04150019">
      <w:start w:val="1"/>
      <w:numFmt w:val="lowerLetter"/>
      <w:lvlText w:val="%8."/>
      <w:lvlJc w:val="left"/>
      <w:pPr>
        <w:tabs>
          <w:tab w:val="num" w:pos="7200"/>
        </w:tabs>
        <w:ind w:left="7200" w:hanging="360"/>
      </w:pPr>
    </w:lvl>
    <w:lvl w:ilvl="8" w:tplc="0415001B">
      <w:start w:val="1"/>
      <w:numFmt w:val="lowerRoman"/>
      <w:lvlText w:val="%9."/>
      <w:lvlJc w:val="right"/>
      <w:pPr>
        <w:tabs>
          <w:tab w:val="num" w:pos="7920"/>
        </w:tabs>
        <w:ind w:left="7920" w:hanging="180"/>
      </w:pPr>
    </w:lvl>
  </w:abstractNum>
  <w:abstractNum w:abstractNumId="57">
    <w:nsid w:val="05C874D6"/>
    <w:multiLevelType w:val="hybridMultilevel"/>
    <w:tmpl w:val="00C60578"/>
    <w:lvl w:ilvl="0" w:tplc="04150011">
      <w:start w:val="1"/>
      <w:numFmt w:val="decimal"/>
      <w:lvlText w:val="%1)"/>
      <w:lvlJc w:val="left"/>
      <w:pPr>
        <w:tabs>
          <w:tab w:val="num" w:pos="1440"/>
        </w:tabs>
        <w:ind w:left="1440" w:hanging="360"/>
      </w:pPr>
    </w:lvl>
    <w:lvl w:ilvl="1" w:tplc="04150019">
      <w:start w:val="1"/>
      <w:numFmt w:val="lowerLetter"/>
      <w:lvlText w:val="%2."/>
      <w:lvlJc w:val="left"/>
      <w:pPr>
        <w:tabs>
          <w:tab w:val="num" w:pos="2160"/>
        </w:tabs>
        <w:ind w:left="2160" w:hanging="360"/>
      </w:pPr>
    </w:lvl>
    <w:lvl w:ilvl="2" w:tplc="0415001B">
      <w:start w:val="1"/>
      <w:numFmt w:val="lowerRoman"/>
      <w:lvlText w:val="%3."/>
      <w:lvlJc w:val="right"/>
      <w:pPr>
        <w:tabs>
          <w:tab w:val="num" w:pos="2880"/>
        </w:tabs>
        <w:ind w:left="2880" w:hanging="180"/>
      </w:pPr>
    </w:lvl>
    <w:lvl w:ilvl="3" w:tplc="0415000F">
      <w:start w:val="1"/>
      <w:numFmt w:val="decimal"/>
      <w:lvlText w:val="%4."/>
      <w:lvlJc w:val="left"/>
      <w:pPr>
        <w:tabs>
          <w:tab w:val="num" w:pos="3600"/>
        </w:tabs>
        <w:ind w:left="3600" w:hanging="360"/>
      </w:pPr>
    </w:lvl>
    <w:lvl w:ilvl="4" w:tplc="04150019">
      <w:start w:val="1"/>
      <w:numFmt w:val="lowerLetter"/>
      <w:lvlText w:val="%5."/>
      <w:lvlJc w:val="left"/>
      <w:pPr>
        <w:tabs>
          <w:tab w:val="num" w:pos="4320"/>
        </w:tabs>
        <w:ind w:left="4320" w:hanging="360"/>
      </w:pPr>
    </w:lvl>
    <w:lvl w:ilvl="5" w:tplc="0415001B">
      <w:start w:val="1"/>
      <w:numFmt w:val="lowerRoman"/>
      <w:lvlText w:val="%6."/>
      <w:lvlJc w:val="right"/>
      <w:pPr>
        <w:tabs>
          <w:tab w:val="num" w:pos="5040"/>
        </w:tabs>
        <w:ind w:left="5040" w:hanging="180"/>
      </w:pPr>
    </w:lvl>
    <w:lvl w:ilvl="6" w:tplc="0415000F">
      <w:start w:val="1"/>
      <w:numFmt w:val="decimal"/>
      <w:lvlText w:val="%7."/>
      <w:lvlJc w:val="left"/>
      <w:pPr>
        <w:tabs>
          <w:tab w:val="num" w:pos="5760"/>
        </w:tabs>
        <w:ind w:left="5760" w:hanging="360"/>
      </w:pPr>
    </w:lvl>
    <w:lvl w:ilvl="7" w:tplc="04150019">
      <w:start w:val="1"/>
      <w:numFmt w:val="lowerLetter"/>
      <w:lvlText w:val="%8."/>
      <w:lvlJc w:val="left"/>
      <w:pPr>
        <w:tabs>
          <w:tab w:val="num" w:pos="6480"/>
        </w:tabs>
        <w:ind w:left="6480" w:hanging="360"/>
      </w:pPr>
    </w:lvl>
    <w:lvl w:ilvl="8" w:tplc="0415001B">
      <w:start w:val="1"/>
      <w:numFmt w:val="lowerRoman"/>
      <w:lvlText w:val="%9."/>
      <w:lvlJc w:val="right"/>
      <w:pPr>
        <w:tabs>
          <w:tab w:val="num" w:pos="7200"/>
        </w:tabs>
        <w:ind w:left="7200" w:hanging="180"/>
      </w:pPr>
    </w:lvl>
  </w:abstractNum>
  <w:abstractNum w:abstractNumId="58">
    <w:nsid w:val="06DE1761"/>
    <w:multiLevelType w:val="hybridMultilevel"/>
    <w:tmpl w:val="A8540EA6"/>
    <w:lvl w:ilvl="0" w:tplc="04150011">
      <w:start w:val="1"/>
      <w:numFmt w:val="decimal"/>
      <w:lvlText w:val="%1)"/>
      <w:lvlJc w:val="left"/>
      <w:pPr>
        <w:tabs>
          <w:tab w:val="num" w:pos="1440"/>
        </w:tabs>
        <w:ind w:left="1440" w:hanging="360"/>
      </w:pPr>
    </w:lvl>
    <w:lvl w:ilvl="1" w:tplc="0415000F">
      <w:start w:val="1"/>
      <w:numFmt w:val="decimal"/>
      <w:lvlText w:val="%2."/>
      <w:lvlJc w:val="left"/>
      <w:pPr>
        <w:tabs>
          <w:tab w:val="num" w:pos="2160"/>
        </w:tabs>
        <w:ind w:left="2160" w:hanging="360"/>
      </w:pPr>
    </w:lvl>
    <w:lvl w:ilvl="2" w:tplc="0415001B">
      <w:start w:val="1"/>
      <w:numFmt w:val="lowerRoman"/>
      <w:lvlText w:val="%3."/>
      <w:lvlJc w:val="right"/>
      <w:pPr>
        <w:tabs>
          <w:tab w:val="num" w:pos="2880"/>
        </w:tabs>
        <w:ind w:left="2880" w:hanging="180"/>
      </w:pPr>
    </w:lvl>
    <w:lvl w:ilvl="3" w:tplc="0415000F">
      <w:start w:val="1"/>
      <w:numFmt w:val="decimal"/>
      <w:lvlText w:val="%4."/>
      <w:lvlJc w:val="left"/>
      <w:pPr>
        <w:tabs>
          <w:tab w:val="num" w:pos="3600"/>
        </w:tabs>
        <w:ind w:left="3600" w:hanging="360"/>
      </w:pPr>
    </w:lvl>
    <w:lvl w:ilvl="4" w:tplc="04150019">
      <w:start w:val="1"/>
      <w:numFmt w:val="lowerLetter"/>
      <w:lvlText w:val="%5."/>
      <w:lvlJc w:val="left"/>
      <w:pPr>
        <w:tabs>
          <w:tab w:val="num" w:pos="4320"/>
        </w:tabs>
        <w:ind w:left="4320" w:hanging="360"/>
      </w:pPr>
    </w:lvl>
    <w:lvl w:ilvl="5" w:tplc="0415001B">
      <w:start w:val="1"/>
      <w:numFmt w:val="lowerRoman"/>
      <w:lvlText w:val="%6."/>
      <w:lvlJc w:val="right"/>
      <w:pPr>
        <w:tabs>
          <w:tab w:val="num" w:pos="5040"/>
        </w:tabs>
        <w:ind w:left="5040" w:hanging="180"/>
      </w:pPr>
    </w:lvl>
    <w:lvl w:ilvl="6" w:tplc="0415000F">
      <w:start w:val="1"/>
      <w:numFmt w:val="decimal"/>
      <w:lvlText w:val="%7."/>
      <w:lvlJc w:val="left"/>
      <w:pPr>
        <w:tabs>
          <w:tab w:val="num" w:pos="5760"/>
        </w:tabs>
        <w:ind w:left="5760" w:hanging="360"/>
      </w:pPr>
    </w:lvl>
    <w:lvl w:ilvl="7" w:tplc="04150019">
      <w:start w:val="1"/>
      <w:numFmt w:val="lowerLetter"/>
      <w:lvlText w:val="%8."/>
      <w:lvlJc w:val="left"/>
      <w:pPr>
        <w:tabs>
          <w:tab w:val="num" w:pos="6480"/>
        </w:tabs>
        <w:ind w:left="6480" w:hanging="360"/>
      </w:pPr>
    </w:lvl>
    <w:lvl w:ilvl="8" w:tplc="0415001B">
      <w:start w:val="1"/>
      <w:numFmt w:val="lowerRoman"/>
      <w:lvlText w:val="%9."/>
      <w:lvlJc w:val="right"/>
      <w:pPr>
        <w:tabs>
          <w:tab w:val="num" w:pos="7200"/>
        </w:tabs>
        <w:ind w:left="7200" w:hanging="180"/>
      </w:pPr>
    </w:lvl>
  </w:abstractNum>
  <w:abstractNum w:abstractNumId="59">
    <w:nsid w:val="07B43701"/>
    <w:multiLevelType w:val="hybridMultilevel"/>
    <w:tmpl w:val="62C6E626"/>
    <w:lvl w:ilvl="0" w:tplc="56E4E08E">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0">
    <w:nsid w:val="07BA1601"/>
    <w:multiLevelType w:val="multilevel"/>
    <w:tmpl w:val="C2D045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nsid w:val="08D04CA7"/>
    <w:multiLevelType w:val="hybridMultilevel"/>
    <w:tmpl w:val="AFD87BE0"/>
    <w:lvl w:ilvl="0" w:tplc="04150011">
      <w:start w:val="1"/>
      <w:numFmt w:val="decimal"/>
      <w:lvlText w:val="%1)"/>
      <w:lvlJc w:val="left"/>
      <w:pPr>
        <w:tabs>
          <w:tab w:val="num" w:pos="1440"/>
        </w:tabs>
        <w:ind w:left="1440" w:hanging="360"/>
      </w:pPr>
    </w:lvl>
    <w:lvl w:ilvl="1" w:tplc="0415000F">
      <w:start w:val="1"/>
      <w:numFmt w:val="decimal"/>
      <w:lvlText w:val="%2."/>
      <w:lvlJc w:val="left"/>
      <w:pPr>
        <w:tabs>
          <w:tab w:val="num" w:pos="2160"/>
        </w:tabs>
        <w:ind w:left="2160" w:hanging="360"/>
      </w:pPr>
    </w:lvl>
    <w:lvl w:ilvl="2" w:tplc="0415001B">
      <w:start w:val="1"/>
      <w:numFmt w:val="lowerRoman"/>
      <w:lvlText w:val="%3."/>
      <w:lvlJc w:val="right"/>
      <w:pPr>
        <w:tabs>
          <w:tab w:val="num" w:pos="2880"/>
        </w:tabs>
        <w:ind w:left="2880" w:hanging="180"/>
      </w:pPr>
    </w:lvl>
    <w:lvl w:ilvl="3" w:tplc="0415000F">
      <w:start w:val="1"/>
      <w:numFmt w:val="decimal"/>
      <w:lvlText w:val="%4."/>
      <w:lvlJc w:val="left"/>
      <w:pPr>
        <w:tabs>
          <w:tab w:val="num" w:pos="3600"/>
        </w:tabs>
        <w:ind w:left="3600" w:hanging="360"/>
      </w:pPr>
    </w:lvl>
    <w:lvl w:ilvl="4" w:tplc="04150019">
      <w:start w:val="1"/>
      <w:numFmt w:val="lowerLetter"/>
      <w:lvlText w:val="%5."/>
      <w:lvlJc w:val="left"/>
      <w:pPr>
        <w:tabs>
          <w:tab w:val="num" w:pos="4320"/>
        </w:tabs>
        <w:ind w:left="4320" w:hanging="360"/>
      </w:pPr>
    </w:lvl>
    <w:lvl w:ilvl="5" w:tplc="0415001B">
      <w:start w:val="1"/>
      <w:numFmt w:val="lowerRoman"/>
      <w:lvlText w:val="%6."/>
      <w:lvlJc w:val="right"/>
      <w:pPr>
        <w:tabs>
          <w:tab w:val="num" w:pos="5040"/>
        </w:tabs>
        <w:ind w:left="5040" w:hanging="180"/>
      </w:pPr>
    </w:lvl>
    <w:lvl w:ilvl="6" w:tplc="0415000F">
      <w:start w:val="1"/>
      <w:numFmt w:val="decimal"/>
      <w:lvlText w:val="%7."/>
      <w:lvlJc w:val="left"/>
      <w:pPr>
        <w:tabs>
          <w:tab w:val="num" w:pos="5760"/>
        </w:tabs>
        <w:ind w:left="5760" w:hanging="360"/>
      </w:pPr>
    </w:lvl>
    <w:lvl w:ilvl="7" w:tplc="04150019">
      <w:start w:val="1"/>
      <w:numFmt w:val="lowerLetter"/>
      <w:lvlText w:val="%8."/>
      <w:lvlJc w:val="left"/>
      <w:pPr>
        <w:tabs>
          <w:tab w:val="num" w:pos="6480"/>
        </w:tabs>
        <w:ind w:left="6480" w:hanging="360"/>
      </w:pPr>
    </w:lvl>
    <w:lvl w:ilvl="8" w:tplc="0415001B">
      <w:start w:val="1"/>
      <w:numFmt w:val="lowerRoman"/>
      <w:lvlText w:val="%9."/>
      <w:lvlJc w:val="right"/>
      <w:pPr>
        <w:tabs>
          <w:tab w:val="num" w:pos="7200"/>
        </w:tabs>
        <w:ind w:left="7200" w:hanging="180"/>
      </w:pPr>
    </w:lvl>
  </w:abstractNum>
  <w:abstractNum w:abstractNumId="62">
    <w:nsid w:val="093F6475"/>
    <w:multiLevelType w:val="hybridMultilevel"/>
    <w:tmpl w:val="2BE427F2"/>
    <w:lvl w:ilvl="0" w:tplc="139A63AC">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3">
    <w:nsid w:val="09412D37"/>
    <w:multiLevelType w:val="hybridMultilevel"/>
    <w:tmpl w:val="9ACAB066"/>
    <w:lvl w:ilvl="0" w:tplc="ACF22B90">
      <w:start w:val="1"/>
      <w:numFmt w:val="decimal"/>
      <w:lvlText w:val="%1."/>
      <w:lvlJc w:val="left"/>
      <w:pPr>
        <w:tabs>
          <w:tab w:val="num" w:pos="720"/>
        </w:tabs>
        <w:ind w:left="720" w:hanging="360"/>
      </w:pPr>
      <w:rPr>
        <w:b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64">
    <w:nsid w:val="09801BC5"/>
    <w:multiLevelType w:val="hybridMultilevel"/>
    <w:tmpl w:val="0838B974"/>
    <w:lvl w:ilvl="0" w:tplc="0415000F">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65">
    <w:nsid w:val="09FF29A3"/>
    <w:multiLevelType w:val="hybridMultilevel"/>
    <w:tmpl w:val="97A28DC8"/>
    <w:lvl w:ilvl="0" w:tplc="FFFFFFFF">
      <w:start w:val="1"/>
      <w:numFmt w:val="decimal"/>
      <w:lvlText w:val="%1)"/>
      <w:lvlJc w:val="left"/>
      <w:pPr>
        <w:tabs>
          <w:tab w:val="num" w:pos="1440"/>
        </w:tabs>
        <w:ind w:left="1440" w:hanging="360"/>
      </w:pPr>
    </w:lvl>
    <w:lvl w:ilvl="1" w:tplc="0415000F">
      <w:start w:val="1"/>
      <w:numFmt w:val="decimal"/>
      <w:lvlText w:val="%2."/>
      <w:lvlJc w:val="left"/>
      <w:pPr>
        <w:tabs>
          <w:tab w:val="num" w:pos="2160"/>
        </w:tabs>
        <w:ind w:left="2160" w:hanging="360"/>
      </w:pPr>
    </w:lvl>
    <w:lvl w:ilvl="2" w:tplc="FFFFFFFF">
      <w:start w:val="1"/>
      <w:numFmt w:val="lowerRoman"/>
      <w:lvlText w:val="%3."/>
      <w:lvlJc w:val="right"/>
      <w:pPr>
        <w:tabs>
          <w:tab w:val="num" w:pos="2880"/>
        </w:tabs>
        <w:ind w:left="2880" w:hanging="180"/>
      </w:pPr>
    </w:lvl>
    <w:lvl w:ilvl="3" w:tplc="FFFFFFFF">
      <w:start w:val="1"/>
      <w:numFmt w:val="decimal"/>
      <w:lvlText w:val="%4."/>
      <w:lvlJc w:val="left"/>
      <w:pPr>
        <w:tabs>
          <w:tab w:val="num" w:pos="3600"/>
        </w:tabs>
        <w:ind w:left="3600" w:hanging="360"/>
      </w:pPr>
    </w:lvl>
    <w:lvl w:ilvl="4" w:tplc="FFFFFFFF">
      <w:start w:val="1"/>
      <w:numFmt w:val="lowerLetter"/>
      <w:lvlText w:val="%5."/>
      <w:lvlJc w:val="left"/>
      <w:pPr>
        <w:tabs>
          <w:tab w:val="num" w:pos="4320"/>
        </w:tabs>
        <w:ind w:left="4320" w:hanging="360"/>
      </w:pPr>
    </w:lvl>
    <w:lvl w:ilvl="5" w:tplc="FFFFFFFF">
      <w:start w:val="1"/>
      <w:numFmt w:val="lowerRoman"/>
      <w:lvlText w:val="%6."/>
      <w:lvlJc w:val="right"/>
      <w:pPr>
        <w:tabs>
          <w:tab w:val="num" w:pos="5040"/>
        </w:tabs>
        <w:ind w:left="5040" w:hanging="180"/>
      </w:pPr>
    </w:lvl>
    <w:lvl w:ilvl="6" w:tplc="FFFFFFFF">
      <w:start w:val="1"/>
      <w:numFmt w:val="decimal"/>
      <w:lvlText w:val="%7."/>
      <w:lvlJc w:val="left"/>
      <w:pPr>
        <w:tabs>
          <w:tab w:val="num" w:pos="5760"/>
        </w:tabs>
        <w:ind w:left="5760" w:hanging="360"/>
      </w:pPr>
    </w:lvl>
    <w:lvl w:ilvl="7" w:tplc="FFFFFFFF">
      <w:start w:val="1"/>
      <w:numFmt w:val="lowerLetter"/>
      <w:lvlText w:val="%8."/>
      <w:lvlJc w:val="left"/>
      <w:pPr>
        <w:tabs>
          <w:tab w:val="num" w:pos="6480"/>
        </w:tabs>
        <w:ind w:left="6480" w:hanging="360"/>
      </w:pPr>
    </w:lvl>
    <w:lvl w:ilvl="8" w:tplc="FFFFFFFF">
      <w:start w:val="1"/>
      <w:numFmt w:val="lowerRoman"/>
      <w:lvlText w:val="%9."/>
      <w:lvlJc w:val="right"/>
      <w:pPr>
        <w:tabs>
          <w:tab w:val="num" w:pos="7200"/>
        </w:tabs>
        <w:ind w:left="7200" w:hanging="180"/>
      </w:pPr>
    </w:lvl>
  </w:abstractNum>
  <w:abstractNum w:abstractNumId="66">
    <w:nsid w:val="0A271A65"/>
    <w:multiLevelType w:val="hybridMultilevel"/>
    <w:tmpl w:val="5B006BDE"/>
    <w:lvl w:ilvl="0" w:tplc="CA1C3346">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7">
    <w:nsid w:val="0C775E4E"/>
    <w:multiLevelType w:val="hybridMultilevel"/>
    <w:tmpl w:val="3D52CD7E"/>
    <w:lvl w:ilvl="0" w:tplc="FFFFFFFF">
      <w:start w:val="1"/>
      <w:numFmt w:val="decimal"/>
      <w:lvlText w:val="%1)"/>
      <w:lvlJc w:val="left"/>
      <w:pPr>
        <w:tabs>
          <w:tab w:val="num" w:pos="1440"/>
        </w:tabs>
        <w:ind w:left="1440" w:hanging="360"/>
      </w:pPr>
    </w:lvl>
    <w:lvl w:ilvl="1" w:tplc="FFFFFFFF">
      <w:start w:val="1"/>
      <w:numFmt w:val="decimal"/>
      <w:lvlText w:val="%2."/>
      <w:lvlJc w:val="left"/>
      <w:pPr>
        <w:tabs>
          <w:tab w:val="num" w:pos="2160"/>
        </w:tabs>
        <w:ind w:left="2160" w:hanging="360"/>
      </w:pPr>
    </w:lvl>
    <w:lvl w:ilvl="2" w:tplc="FFFFFFFF">
      <w:start w:val="1"/>
      <w:numFmt w:val="lowerRoman"/>
      <w:lvlText w:val="%3."/>
      <w:lvlJc w:val="right"/>
      <w:pPr>
        <w:tabs>
          <w:tab w:val="num" w:pos="2880"/>
        </w:tabs>
        <w:ind w:left="2880" w:hanging="180"/>
      </w:pPr>
    </w:lvl>
    <w:lvl w:ilvl="3" w:tplc="FFFFFFFF">
      <w:start w:val="1"/>
      <w:numFmt w:val="decimal"/>
      <w:lvlText w:val="%4."/>
      <w:lvlJc w:val="left"/>
      <w:pPr>
        <w:tabs>
          <w:tab w:val="num" w:pos="3600"/>
        </w:tabs>
        <w:ind w:left="3600" w:hanging="360"/>
      </w:pPr>
    </w:lvl>
    <w:lvl w:ilvl="4" w:tplc="FFFFFFFF">
      <w:start w:val="1"/>
      <w:numFmt w:val="lowerLetter"/>
      <w:lvlText w:val="%5."/>
      <w:lvlJc w:val="left"/>
      <w:pPr>
        <w:tabs>
          <w:tab w:val="num" w:pos="4320"/>
        </w:tabs>
        <w:ind w:left="4320" w:hanging="360"/>
      </w:pPr>
    </w:lvl>
    <w:lvl w:ilvl="5" w:tplc="FFFFFFFF">
      <w:start w:val="1"/>
      <w:numFmt w:val="lowerRoman"/>
      <w:lvlText w:val="%6."/>
      <w:lvlJc w:val="right"/>
      <w:pPr>
        <w:tabs>
          <w:tab w:val="num" w:pos="5040"/>
        </w:tabs>
        <w:ind w:left="5040" w:hanging="180"/>
      </w:pPr>
    </w:lvl>
    <w:lvl w:ilvl="6" w:tplc="FFFFFFFF">
      <w:start w:val="1"/>
      <w:numFmt w:val="decimal"/>
      <w:lvlText w:val="%7."/>
      <w:lvlJc w:val="left"/>
      <w:pPr>
        <w:tabs>
          <w:tab w:val="num" w:pos="5760"/>
        </w:tabs>
        <w:ind w:left="5760" w:hanging="360"/>
      </w:pPr>
    </w:lvl>
    <w:lvl w:ilvl="7" w:tplc="FFFFFFFF">
      <w:start w:val="1"/>
      <w:numFmt w:val="lowerLetter"/>
      <w:lvlText w:val="%8."/>
      <w:lvlJc w:val="left"/>
      <w:pPr>
        <w:tabs>
          <w:tab w:val="num" w:pos="6480"/>
        </w:tabs>
        <w:ind w:left="6480" w:hanging="360"/>
      </w:pPr>
    </w:lvl>
    <w:lvl w:ilvl="8" w:tplc="FFFFFFFF">
      <w:start w:val="1"/>
      <w:numFmt w:val="lowerRoman"/>
      <w:lvlText w:val="%9."/>
      <w:lvlJc w:val="right"/>
      <w:pPr>
        <w:tabs>
          <w:tab w:val="num" w:pos="7200"/>
        </w:tabs>
        <w:ind w:left="7200" w:hanging="180"/>
      </w:pPr>
    </w:lvl>
  </w:abstractNum>
  <w:abstractNum w:abstractNumId="68">
    <w:nsid w:val="0CB061DB"/>
    <w:multiLevelType w:val="multilevel"/>
    <w:tmpl w:val="D1066E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
    <w:nsid w:val="0D732762"/>
    <w:multiLevelType w:val="hybridMultilevel"/>
    <w:tmpl w:val="141E0F32"/>
    <w:lvl w:ilvl="0" w:tplc="EF228044">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0">
    <w:nsid w:val="0DF94544"/>
    <w:multiLevelType w:val="hybridMultilevel"/>
    <w:tmpl w:val="F15C0FF6"/>
    <w:lvl w:ilvl="0" w:tplc="E97AB464">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1">
    <w:nsid w:val="0E586BC5"/>
    <w:multiLevelType w:val="hybridMultilevel"/>
    <w:tmpl w:val="56B022A0"/>
    <w:lvl w:ilvl="0" w:tplc="B0EE19D8">
      <w:start w:val="1"/>
      <w:numFmt w:val="decimal"/>
      <w:lvlText w:val="%1)"/>
      <w:lvlJc w:val="left"/>
      <w:pPr>
        <w:tabs>
          <w:tab w:val="num" w:pos="1440"/>
        </w:tabs>
        <w:ind w:left="1440" w:hanging="360"/>
      </w:pPr>
      <w:rPr>
        <w:strike w:val="0"/>
      </w:rPr>
    </w:lvl>
    <w:lvl w:ilvl="1" w:tplc="0415000F">
      <w:start w:val="1"/>
      <w:numFmt w:val="decimal"/>
      <w:lvlText w:val="%2."/>
      <w:lvlJc w:val="left"/>
      <w:pPr>
        <w:tabs>
          <w:tab w:val="num" w:pos="2160"/>
        </w:tabs>
        <w:ind w:left="2160" w:hanging="360"/>
      </w:pPr>
    </w:lvl>
    <w:lvl w:ilvl="2" w:tplc="FFFFFFFF">
      <w:start w:val="1"/>
      <w:numFmt w:val="lowerRoman"/>
      <w:lvlText w:val="%3."/>
      <w:lvlJc w:val="right"/>
      <w:pPr>
        <w:tabs>
          <w:tab w:val="num" w:pos="2880"/>
        </w:tabs>
        <w:ind w:left="2880" w:hanging="180"/>
      </w:pPr>
    </w:lvl>
    <w:lvl w:ilvl="3" w:tplc="FFFFFFFF">
      <w:start w:val="1"/>
      <w:numFmt w:val="decimal"/>
      <w:lvlText w:val="%4."/>
      <w:lvlJc w:val="left"/>
      <w:pPr>
        <w:tabs>
          <w:tab w:val="num" w:pos="3600"/>
        </w:tabs>
        <w:ind w:left="3600" w:hanging="360"/>
      </w:pPr>
    </w:lvl>
    <w:lvl w:ilvl="4" w:tplc="FFFFFFFF">
      <w:start w:val="1"/>
      <w:numFmt w:val="lowerLetter"/>
      <w:lvlText w:val="%5."/>
      <w:lvlJc w:val="left"/>
      <w:pPr>
        <w:tabs>
          <w:tab w:val="num" w:pos="4320"/>
        </w:tabs>
        <w:ind w:left="4320" w:hanging="360"/>
      </w:pPr>
    </w:lvl>
    <w:lvl w:ilvl="5" w:tplc="FFFFFFFF">
      <w:start w:val="1"/>
      <w:numFmt w:val="lowerRoman"/>
      <w:lvlText w:val="%6."/>
      <w:lvlJc w:val="right"/>
      <w:pPr>
        <w:tabs>
          <w:tab w:val="num" w:pos="5040"/>
        </w:tabs>
        <w:ind w:left="5040" w:hanging="180"/>
      </w:pPr>
    </w:lvl>
    <w:lvl w:ilvl="6" w:tplc="FFFFFFFF">
      <w:start w:val="1"/>
      <w:numFmt w:val="decimal"/>
      <w:lvlText w:val="%7."/>
      <w:lvlJc w:val="left"/>
      <w:pPr>
        <w:tabs>
          <w:tab w:val="num" w:pos="5760"/>
        </w:tabs>
        <w:ind w:left="5760" w:hanging="360"/>
      </w:pPr>
    </w:lvl>
    <w:lvl w:ilvl="7" w:tplc="FFFFFFFF">
      <w:start w:val="1"/>
      <w:numFmt w:val="lowerLetter"/>
      <w:lvlText w:val="%8."/>
      <w:lvlJc w:val="left"/>
      <w:pPr>
        <w:tabs>
          <w:tab w:val="num" w:pos="6480"/>
        </w:tabs>
        <w:ind w:left="6480" w:hanging="360"/>
      </w:pPr>
    </w:lvl>
    <w:lvl w:ilvl="8" w:tplc="FFFFFFFF">
      <w:start w:val="1"/>
      <w:numFmt w:val="lowerRoman"/>
      <w:lvlText w:val="%9."/>
      <w:lvlJc w:val="right"/>
      <w:pPr>
        <w:tabs>
          <w:tab w:val="num" w:pos="7200"/>
        </w:tabs>
        <w:ind w:left="7200" w:hanging="180"/>
      </w:pPr>
    </w:lvl>
  </w:abstractNum>
  <w:abstractNum w:abstractNumId="72">
    <w:nsid w:val="0F667FE6"/>
    <w:multiLevelType w:val="hybridMultilevel"/>
    <w:tmpl w:val="B12084CC"/>
    <w:lvl w:ilvl="0" w:tplc="FFFFFFFF">
      <w:start w:val="1"/>
      <w:numFmt w:val="decimal"/>
      <w:lvlText w:val="%1)"/>
      <w:lvlJc w:val="left"/>
      <w:pPr>
        <w:tabs>
          <w:tab w:val="num" w:pos="1440"/>
        </w:tabs>
        <w:ind w:left="1440" w:hanging="360"/>
      </w:pPr>
    </w:lvl>
    <w:lvl w:ilvl="1" w:tplc="FFFFFFFF">
      <w:start w:val="1"/>
      <w:numFmt w:val="decimal"/>
      <w:lvlText w:val="%2."/>
      <w:lvlJc w:val="left"/>
      <w:pPr>
        <w:tabs>
          <w:tab w:val="num" w:pos="2160"/>
        </w:tabs>
        <w:ind w:left="2160" w:hanging="360"/>
      </w:pPr>
    </w:lvl>
    <w:lvl w:ilvl="2" w:tplc="FFFFFFFF">
      <w:start w:val="1"/>
      <w:numFmt w:val="lowerRoman"/>
      <w:lvlText w:val="%3."/>
      <w:lvlJc w:val="right"/>
      <w:pPr>
        <w:tabs>
          <w:tab w:val="num" w:pos="2880"/>
        </w:tabs>
        <w:ind w:left="2880" w:hanging="180"/>
      </w:pPr>
    </w:lvl>
    <w:lvl w:ilvl="3" w:tplc="FFFFFFFF">
      <w:start w:val="1"/>
      <w:numFmt w:val="decimal"/>
      <w:lvlText w:val="%4."/>
      <w:lvlJc w:val="left"/>
      <w:pPr>
        <w:tabs>
          <w:tab w:val="num" w:pos="3600"/>
        </w:tabs>
        <w:ind w:left="3600" w:hanging="360"/>
      </w:pPr>
    </w:lvl>
    <w:lvl w:ilvl="4" w:tplc="FFFFFFFF">
      <w:start w:val="1"/>
      <w:numFmt w:val="lowerLetter"/>
      <w:lvlText w:val="%5."/>
      <w:lvlJc w:val="left"/>
      <w:pPr>
        <w:tabs>
          <w:tab w:val="num" w:pos="4320"/>
        </w:tabs>
        <w:ind w:left="4320" w:hanging="360"/>
      </w:pPr>
    </w:lvl>
    <w:lvl w:ilvl="5" w:tplc="FFFFFFFF">
      <w:start w:val="1"/>
      <w:numFmt w:val="lowerRoman"/>
      <w:lvlText w:val="%6."/>
      <w:lvlJc w:val="right"/>
      <w:pPr>
        <w:tabs>
          <w:tab w:val="num" w:pos="5040"/>
        </w:tabs>
        <w:ind w:left="5040" w:hanging="180"/>
      </w:pPr>
    </w:lvl>
    <w:lvl w:ilvl="6" w:tplc="FFFFFFFF">
      <w:start w:val="1"/>
      <w:numFmt w:val="decimal"/>
      <w:lvlText w:val="%7."/>
      <w:lvlJc w:val="left"/>
      <w:pPr>
        <w:tabs>
          <w:tab w:val="num" w:pos="5760"/>
        </w:tabs>
        <w:ind w:left="5760" w:hanging="360"/>
      </w:pPr>
    </w:lvl>
    <w:lvl w:ilvl="7" w:tplc="FFFFFFFF">
      <w:start w:val="1"/>
      <w:numFmt w:val="lowerLetter"/>
      <w:lvlText w:val="%8."/>
      <w:lvlJc w:val="left"/>
      <w:pPr>
        <w:tabs>
          <w:tab w:val="num" w:pos="6480"/>
        </w:tabs>
        <w:ind w:left="6480" w:hanging="360"/>
      </w:pPr>
    </w:lvl>
    <w:lvl w:ilvl="8" w:tplc="FFFFFFFF">
      <w:start w:val="1"/>
      <w:numFmt w:val="lowerRoman"/>
      <w:lvlText w:val="%9."/>
      <w:lvlJc w:val="right"/>
      <w:pPr>
        <w:tabs>
          <w:tab w:val="num" w:pos="7200"/>
        </w:tabs>
        <w:ind w:left="7200" w:hanging="180"/>
      </w:pPr>
    </w:lvl>
  </w:abstractNum>
  <w:abstractNum w:abstractNumId="73">
    <w:nsid w:val="0F9F7C2D"/>
    <w:multiLevelType w:val="hybridMultilevel"/>
    <w:tmpl w:val="29B8BFFA"/>
    <w:lvl w:ilvl="0" w:tplc="0415000F">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74">
    <w:nsid w:val="0FB94F76"/>
    <w:multiLevelType w:val="hybridMultilevel"/>
    <w:tmpl w:val="32345BC4"/>
    <w:lvl w:ilvl="0" w:tplc="0415000F">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75">
    <w:nsid w:val="102D315B"/>
    <w:multiLevelType w:val="hybridMultilevel"/>
    <w:tmpl w:val="925EACAA"/>
    <w:lvl w:ilvl="0" w:tplc="0415000F">
      <w:start w:val="1"/>
      <w:numFmt w:val="decimal"/>
      <w:lvlText w:val="%1."/>
      <w:lvlJc w:val="left"/>
      <w:pPr>
        <w:tabs>
          <w:tab w:val="num" w:pos="720"/>
        </w:tabs>
        <w:ind w:left="720" w:hanging="360"/>
      </w:pPr>
    </w:lvl>
    <w:lvl w:ilvl="1" w:tplc="04150011">
      <w:start w:val="1"/>
      <w:numFmt w:val="decimal"/>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76">
    <w:nsid w:val="115477A8"/>
    <w:multiLevelType w:val="hybridMultilevel"/>
    <w:tmpl w:val="30906FE2"/>
    <w:lvl w:ilvl="0" w:tplc="5A025C38">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7">
    <w:nsid w:val="11A9391C"/>
    <w:multiLevelType w:val="hybridMultilevel"/>
    <w:tmpl w:val="9CB8B76E"/>
    <w:lvl w:ilvl="0" w:tplc="6F7A165C">
      <w:start w:val="1"/>
      <w:numFmt w:val="decimal"/>
      <w:lvlText w:val="%1."/>
      <w:lvlJc w:val="left"/>
      <w:pPr>
        <w:tabs>
          <w:tab w:val="num" w:pos="720"/>
        </w:tabs>
        <w:ind w:left="720" w:hanging="360"/>
      </w:pPr>
      <w:rPr>
        <w:b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78">
    <w:nsid w:val="124628EE"/>
    <w:multiLevelType w:val="hybridMultilevel"/>
    <w:tmpl w:val="C21AE186"/>
    <w:lvl w:ilvl="0" w:tplc="0415000F">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79">
    <w:nsid w:val="136B2434"/>
    <w:multiLevelType w:val="hybridMultilevel"/>
    <w:tmpl w:val="2C3A1928"/>
    <w:lvl w:ilvl="0" w:tplc="0415000F">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80">
    <w:nsid w:val="13C35EB5"/>
    <w:multiLevelType w:val="hybridMultilevel"/>
    <w:tmpl w:val="9DBA5378"/>
    <w:lvl w:ilvl="0" w:tplc="79787CA8">
      <w:start w:val="1"/>
      <w:numFmt w:val="decimal"/>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81">
    <w:nsid w:val="144F4803"/>
    <w:multiLevelType w:val="hybridMultilevel"/>
    <w:tmpl w:val="87AC4AA8"/>
    <w:lvl w:ilvl="0" w:tplc="B0DA1172">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82">
    <w:nsid w:val="15411696"/>
    <w:multiLevelType w:val="hybridMultilevel"/>
    <w:tmpl w:val="E9807D02"/>
    <w:lvl w:ilvl="0" w:tplc="FFFFFFFF">
      <w:start w:val="1"/>
      <w:numFmt w:val="decimal"/>
      <w:lvlText w:val="%1)"/>
      <w:lvlJc w:val="left"/>
      <w:pPr>
        <w:tabs>
          <w:tab w:val="num" w:pos="1440"/>
        </w:tabs>
        <w:ind w:left="1440" w:hanging="360"/>
      </w:pPr>
    </w:lvl>
    <w:lvl w:ilvl="1" w:tplc="FFFFFFFF">
      <w:start w:val="1"/>
      <w:numFmt w:val="lowerLetter"/>
      <w:lvlText w:val="%2."/>
      <w:lvlJc w:val="left"/>
      <w:pPr>
        <w:tabs>
          <w:tab w:val="num" w:pos="2160"/>
        </w:tabs>
        <w:ind w:left="2160" w:hanging="360"/>
      </w:pPr>
    </w:lvl>
    <w:lvl w:ilvl="2" w:tplc="FFFFFFFF">
      <w:start w:val="1"/>
      <w:numFmt w:val="lowerRoman"/>
      <w:lvlText w:val="%3."/>
      <w:lvlJc w:val="right"/>
      <w:pPr>
        <w:tabs>
          <w:tab w:val="num" w:pos="2880"/>
        </w:tabs>
        <w:ind w:left="2880" w:hanging="180"/>
      </w:pPr>
    </w:lvl>
    <w:lvl w:ilvl="3" w:tplc="FFFFFFFF">
      <w:start w:val="1"/>
      <w:numFmt w:val="decimal"/>
      <w:lvlText w:val="%4."/>
      <w:lvlJc w:val="left"/>
      <w:pPr>
        <w:tabs>
          <w:tab w:val="num" w:pos="3600"/>
        </w:tabs>
        <w:ind w:left="3600" w:hanging="360"/>
      </w:pPr>
    </w:lvl>
    <w:lvl w:ilvl="4" w:tplc="FFFFFFFF">
      <w:start w:val="1"/>
      <w:numFmt w:val="lowerLetter"/>
      <w:lvlText w:val="%5."/>
      <w:lvlJc w:val="left"/>
      <w:pPr>
        <w:tabs>
          <w:tab w:val="num" w:pos="4320"/>
        </w:tabs>
        <w:ind w:left="4320" w:hanging="360"/>
      </w:pPr>
    </w:lvl>
    <w:lvl w:ilvl="5" w:tplc="FFFFFFFF">
      <w:start w:val="1"/>
      <w:numFmt w:val="lowerRoman"/>
      <w:lvlText w:val="%6."/>
      <w:lvlJc w:val="right"/>
      <w:pPr>
        <w:tabs>
          <w:tab w:val="num" w:pos="5040"/>
        </w:tabs>
        <w:ind w:left="5040" w:hanging="180"/>
      </w:pPr>
    </w:lvl>
    <w:lvl w:ilvl="6" w:tplc="FFFFFFFF">
      <w:start w:val="1"/>
      <w:numFmt w:val="decimal"/>
      <w:lvlText w:val="%7."/>
      <w:lvlJc w:val="left"/>
      <w:pPr>
        <w:tabs>
          <w:tab w:val="num" w:pos="5760"/>
        </w:tabs>
        <w:ind w:left="5760" w:hanging="360"/>
      </w:pPr>
    </w:lvl>
    <w:lvl w:ilvl="7" w:tplc="FFFFFFFF">
      <w:start w:val="1"/>
      <w:numFmt w:val="lowerLetter"/>
      <w:lvlText w:val="%8."/>
      <w:lvlJc w:val="left"/>
      <w:pPr>
        <w:tabs>
          <w:tab w:val="num" w:pos="6480"/>
        </w:tabs>
        <w:ind w:left="6480" w:hanging="360"/>
      </w:pPr>
    </w:lvl>
    <w:lvl w:ilvl="8" w:tplc="FFFFFFFF">
      <w:start w:val="1"/>
      <w:numFmt w:val="lowerRoman"/>
      <w:lvlText w:val="%9."/>
      <w:lvlJc w:val="right"/>
      <w:pPr>
        <w:tabs>
          <w:tab w:val="num" w:pos="7200"/>
        </w:tabs>
        <w:ind w:left="7200" w:hanging="180"/>
      </w:pPr>
    </w:lvl>
  </w:abstractNum>
  <w:abstractNum w:abstractNumId="83">
    <w:nsid w:val="158002F8"/>
    <w:multiLevelType w:val="hybridMultilevel"/>
    <w:tmpl w:val="12C0D3B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4">
    <w:nsid w:val="167073EE"/>
    <w:multiLevelType w:val="multilevel"/>
    <w:tmpl w:val="755AA3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5">
    <w:nsid w:val="16BB3862"/>
    <w:multiLevelType w:val="hybridMultilevel"/>
    <w:tmpl w:val="F57EA966"/>
    <w:lvl w:ilvl="0" w:tplc="97EE0278">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86">
    <w:nsid w:val="178B7763"/>
    <w:multiLevelType w:val="hybridMultilevel"/>
    <w:tmpl w:val="621A16B4"/>
    <w:lvl w:ilvl="0" w:tplc="04150011">
      <w:start w:val="1"/>
      <w:numFmt w:val="decimal"/>
      <w:lvlText w:val="%1)"/>
      <w:lvlJc w:val="left"/>
      <w:pPr>
        <w:tabs>
          <w:tab w:val="num" w:pos="1440"/>
        </w:tabs>
        <w:ind w:left="1440" w:hanging="360"/>
      </w:pPr>
    </w:lvl>
    <w:lvl w:ilvl="1" w:tplc="0415000F">
      <w:start w:val="1"/>
      <w:numFmt w:val="decimal"/>
      <w:lvlText w:val="%2."/>
      <w:lvlJc w:val="left"/>
      <w:pPr>
        <w:tabs>
          <w:tab w:val="num" w:pos="2160"/>
        </w:tabs>
        <w:ind w:left="2160" w:hanging="360"/>
      </w:pPr>
    </w:lvl>
    <w:lvl w:ilvl="2" w:tplc="0415001B">
      <w:start w:val="1"/>
      <w:numFmt w:val="lowerRoman"/>
      <w:lvlText w:val="%3."/>
      <w:lvlJc w:val="right"/>
      <w:pPr>
        <w:tabs>
          <w:tab w:val="num" w:pos="2880"/>
        </w:tabs>
        <w:ind w:left="2880" w:hanging="180"/>
      </w:pPr>
    </w:lvl>
    <w:lvl w:ilvl="3" w:tplc="0415000F">
      <w:start w:val="1"/>
      <w:numFmt w:val="decimal"/>
      <w:lvlText w:val="%4."/>
      <w:lvlJc w:val="left"/>
      <w:pPr>
        <w:tabs>
          <w:tab w:val="num" w:pos="3600"/>
        </w:tabs>
        <w:ind w:left="3600" w:hanging="360"/>
      </w:pPr>
    </w:lvl>
    <w:lvl w:ilvl="4" w:tplc="04150019">
      <w:start w:val="1"/>
      <w:numFmt w:val="lowerLetter"/>
      <w:lvlText w:val="%5."/>
      <w:lvlJc w:val="left"/>
      <w:pPr>
        <w:tabs>
          <w:tab w:val="num" w:pos="4320"/>
        </w:tabs>
        <w:ind w:left="4320" w:hanging="360"/>
      </w:pPr>
    </w:lvl>
    <w:lvl w:ilvl="5" w:tplc="0415001B">
      <w:start w:val="1"/>
      <w:numFmt w:val="lowerRoman"/>
      <w:lvlText w:val="%6."/>
      <w:lvlJc w:val="right"/>
      <w:pPr>
        <w:tabs>
          <w:tab w:val="num" w:pos="5040"/>
        </w:tabs>
        <w:ind w:left="5040" w:hanging="180"/>
      </w:pPr>
    </w:lvl>
    <w:lvl w:ilvl="6" w:tplc="0415000F">
      <w:start w:val="1"/>
      <w:numFmt w:val="decimal"/>
      <w:lvlText w:val="%7."/>
      <w:lvlJc w:val="left"/>
      <w:pPr>
        <w:tabs>
          <w:tab w:val="num" w:pos="5760"/>
        </w:tabs>
        <w:ind w:left="5760" w:hanging="360"/>
      </w:pPr>
    </w:lvl>
    <w:lvl w:ilvl="7" w:tplc="04150019">
      <w:start w:val="1"/>
      <w:numFmt w:val="lowerLetter"/>
      <w:lvlText w:val="%8."/>
      <w:lvlJc w:val="left"/>
      <w:pPr>
        <w:tabs>
          <w:tab w:val="num" w:pos="6480"/>
        </w:tabs>
        <w:ind w:left="6480" w:hanging="360"/>
      </w:pPr>
    </w:lvl>
    <w:lvl w:ilvl="8" w:tplc="0415001B">
      <w:start w:val="1"/>
      <w:numFmt w:val="lowerRoman"/>
      <w:lvlText w:val="%9."/>
      <w:lvlJc w:val="right"/>
      <w:pPr>
        <w:tabs>
          <w:tab w:val="num" w:pos="7200"/>
        </w:tabs>
        <w:ind w:left="7200" w:hanging="180"/>
      </w:pPr>
    </w:lvl>
  </w:abstractNum>
  <w:abstractNum w:abstractNumId="87">
    <w:nsid w:val="17D21AF2"/>
    <w:multiLevelType w:val="hybridMultilevel"/>
    <w:tmpl w:val="C14C2B10"/>
    <w:lvl w:ilvl="0" w:tplc="0415000F">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88">
    <w:nsid w:val="181219E0"/>
    <w:multiLevelType w:val="hybridMultilevel"/>
    <w:tmpl w:val="1E08891E"/>
    <w:lvl w:ilvl="0" w:tplc="4C8053F4">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89">
    <w:nsid w:val="185E7612"/>
    <w:multiLevelType w:val="hybridMultilevel"/>
    <w:tmpl w:val="0AC8D66C"/>
    <w:lvl w:ilvl="0" w:tplc="0415000F">
      <w:start w:val="1"/>
      <w:numFmt w:val="decimal"/>
      <w:lvlText w:val="%1."/>
      <w:lvlJc w:val="left"/>
      <w:pPr>
        <w:tabs>
          <w:tab w:val="num" w:pos="720"/>
        </w:tabs>
        <w:ind w:left="720" w:hanging="360"/>
      </w:pPr>
    </w:lvl>
    <w:lvl w:ilvl="1" w:tplc="04150011">
      <w:start w:val="1"/>
      <w:numFmt w:val="decimal"/>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90">
    <w:nsid w:val="19475EDE"/>
    <w:multiLevelType w:val="hybridMultilevel"/>
    <w:tmpl w:val="70EC7292"/>
    <w:lvl w:ilvl="0" w:tplc="FFFFFFFF">
      <w:start w:val="1"/>
      <w:numFmt w:val="decimal"/>
      <w:lvlText w:val="%1)"/>
      <w:lvlJc w:val="left"/>
      <w:pPr>
        <w:tabs>
          <w:tab w:val="num" w:pos="1440"/>
        </w:tabs>
        <w:ind w:left="1440" w:hanging="360"/>
      </w:pPr>
    </w:lvl>
    <w:lvl w:ilvl="1" w:tplc="0415000F">
      <w:start w:val="1"/>
      <w:numFmt w:val="decimal"/>
      <w:lvlText w:val="%2."/>
      <w:lvlJc w:val="left"/>
      <w:pPr>
        <w:tabs>
          <w:tab w:val="num" w:pos="2160"/>
        </w:tabs>
        <w:ind w:left="2160" w:hanging="360"/>
      </w:pPr>
    </w:lvl>
    <w:lvl w:ilvl="2" w:tplc="FFFFFFFF">
      <w:start w:val="1"/>
      <w:numFmt w:val="lowerRoman"/>
      <w:lvlText w:val="%3."/>
      <w:lvlJc w:val="right"/>
      <w:pPr>
        <w:tabs>
          <w:tab w:val="num" w:pos="2880"/>
        </w:tabs>
        <w:ind w:left="2880" w:hanging="180"/>
      </w:pPr>
    </w:lvl>
    <w:lvl w:ilvl="3" w:tplc="FFFFFFFF">
      <w:start w:val="1"/>
      <w:numFmt w:val="decimal"/>
      <w:lvlText w:val="%4."/>
      <w:lvlJc w:val="left"/>
      <w:pPr>
        <w:tabs>
          <w:tab w:val="num" w:pos="3600"/>
        </w:tabs>
        <w:ind w:left="3600" w:hanging="360"/>
      </w:pPr>
    </w:lvl>
    <w:lvl w:ilvl="4" w:tplc="FFFFFFFF">
      <w:start w:val="1"/>
      <w:numFmt w:val="lowerLetter"/>
      <w:lvlText w:val="%5."/>
      <w:lvlJc w:val="left"/>
      <w:pPr>
        <w:tabs>
          <w:tab w:val="num" w:pos="4320"/>
        </w:tabs>
        <w:ind w:left="4320" w:hanging="360"/>
      </w:pPr>
    </w:lvl>
    <w:lvl w:ilvl="5" w:tplc="FFFFFFFF">
      <w:start w:val="1"/>
      <w:numFmt w:val="lowerRoman"/>
      <w:lvlText w:val="%6."/>
      <w:lvlJc w:val="right"/>
      <w:pPr>
        <w:tabs>
          <w:tab w:val="num" w:pos="5040"/>
        </w:tabs>
        <w:ind w:left="5040" w:hanging="180"/>
      </w:pPr>
    </w:lvl>
    <w:lvl w:ilvl="6" w:tplc="FFFFFFFF">
      <w:start w:val="1"/>
      <w:numFmt w:val="decimal"/>
      <w:lvlText w:val="%7."/>
      <w:lvlJc w:val="left"/>
      <w:pPr>
        <w:tabs>
          <w:tab w:val="num" w:pos="5760"/>
        </w:tabs>
        <w:ind w:left="5760" w:hanging="360"/>
      </w:pPr>
    </w:lvl>
    <w:lvl w:ilvl="7" w:tplc="FFFFFFFF">
      <w:start w:val="1"/>
      <w:numFmt w:val="lowerLetter"/>
      <w:lvlText w:val="%8."/>
      <w:lvlJc w:val="left"/>
      <w:pPr>
        <w:tabs>
          <w:tab w:val="num" w:pos="6480"/>
        </w:tabs>
        <w:ind w:left="6480" w:hanging="360"/>
      </w:pPr>
    </w:lvl>
    <w:lvl w:ilvl="8" w:tplc="FFFFFFFF">
      <w:start w:val="1"/>
      <w:numFmt w:val="lowerRoman"/>
      <w:lvlText w:val="%9."/>
      <w:lvlJc w:val="right"/>
      <w:pPr>
        <w:tabs>
          <w:tab w:val="num" w:pos="7200"/>
        </w:tabs>
        <w:ind w:left="7200" w:hanging="180"/>
      </w:pPr>
    </w:lvl>
  </w:abstractNum>
  <w:abstractNum w:abstractNumId="91">
    <w:nsid w:val="19D94A1B"/>
    <w:multiLevelType w:val="hybridMultilevel"/>
    <w:tmpl w:val="8ABCAF32"/>
    <w:lvl w:ilvl="0" w:tplc="0415000F">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92">
    <w:nsid w:val="1A864C19"/>
    <w:multiLevelType w:val="hybridMultilevel"/>
    <w:tmpl w:val="9E56E120"/>
    <w:lvl w:ilvl="0" w:tplc="DD464E20">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3">
    <w:nsid w:val="1B537DB9"/>
    <w:multiLevelType w:val="hybridMultilevel"/>
    <w:tmpl w:val="E80C914C"/>
    <w:name w:val="WW8Num262"/>
    <w:lvl w:ilvl="0" w:tplc="3644503A">
      <w:start w:val="1"/>
      <w:numFmt w:val="decimal"/>
      <w:lvlText w:val="%1."/>
      <w:lvlJc w:val="left"/>
      <w:pPr>
        <w:tabs>
          <w:tab w:val="num" w:pos="66"/>
        </w:tabs>
        <w:ind w:left="406" w:hanging="340"/>
      </w:pPr>
      <w:rPr>
        <w:rFonts w:ascii="Arial" w:hAnsi="Arial" w:hint="default"/>
        <w:b w:val="0"/>
        <w:i w:val="0"/>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4">
    <w:nsid w:val="1BC8058E"/>
    <w:multiLevelType w:val="hybridMultilevel"/>
    <w:tmpl w:val="C1A69B20"/>
    <w:lvl w:ilvl="0" w:tplc="04150011">
      <w:start w:val="1"/>
      <w:numFmt w:val="decimal"/>
      <w:lvlText w:val="%1)"/>
      <w:lvlJc w:val="left"/>
      <w:pPr>
        <w:tabs>
          <w:tab w:val="num" w:pos="1440"/>
        </w:tabs>
        <w:ind w:left="1440" w:hanging="360"/>
      </w:pPr>
    </w:lvl>
    <w:lvl w:ilvl="1" w:tplc="0415000F">
      <w:start w:val="1"/>
      <w:numFmt w:val="decimal"/>
      <w:lvlText w:val="%2."/>
      <w:lvlJc w:val="left"/>
      <w:pPr>
        <w:tabs>
          <w:tab w:val="num" w:pos="2160"/>
        </w:tabs>
        <w:ind w:left="2160" w:hanging="360"/>
      </w:pPr>
    </w:lvl>
    <w:lvl w:ilvl="2" w:tplc="0415001B">
      <w:start w:val="1"/>
      <w:numFmt w:val="lowerRoman"/>
      <w:lvlText w:val="%3."/>
      <w:lvlJc w:val="right"/>
      <w:pPr>
        <w:tabs>
          <w:tab w:val="num" w:pos="2880"/>
        </w:tabs>
        <w:ind w:left="2880" w:hanging="180"/>
      </w:pPr>
    </w:lvl>
    <w:lvl w:ilvl="3" w:tplc="0415000F">
      <w:start w:val="1"/>
      <w:numFmt w:val="decimal"/>
      <w:lvlText w:val="%4."/>
      <w:lvlJc w:val="left"/>
      <w:pPr>
        <w:tabs>
          <w:tab w:val="num" w:pos="3600"/>
        </w:tabs>
        <w:ind w:left="3600" w:hanging="360"/>
      </w:pPr>
    </w:lvl>
    <w:lvl w:ilvl="4" w:tplc="04150019">
      <w:start w:val="1"/>
      <w:numFmt w:val="lowerLetter"/>
      <w:lvlText w:val="%5."/>
      <w:lvlJc w:val="left"/>
      <w:pPr>
        <w:tabs>
          <w:tab w:val="num" w:pos="4320"/>
        </w:tabs>
        <w:ind w:left="4320" w:hanging="360"/>
      </w:pPr>
    </w:lvl>
    <w:lvl w:ilvl="5" w:tplc="0415001B">
      <w:start w:val="1"/>
      <w:numFmt w:val="lowerRoman"/>
      <w:lvlText w:val="%6."/>
      <w:lvlJc w:val="right"/>
      <w:pPr>
        <w:tabs>
          <w:tab w:val="num" w:pos="5040"/>
        </w:tabs>
        <w:ind w:left="5040" w:hanging="180"/>
      </w:pPr>
    </w:lvl>
    <w:lvl w:ilvl="6" w:tplc="0415000F">
      <w:start w:val="1"/>
      <w:numFmt w:val="decimal"/>
      <w:lvlText w:val="%7."/>
      <w:lvlJc w:val="left"/>
      <w:pPr>
        <w:tabs>
          <w:tab w:val="num" w:pos="5760"/>
        </w:tabs>
        <w:ind w:left="5760" w:hanging="360"/>
      </w:pPr>
    </w:lvl>
    <w:lvl w:ilvl="7" w:tplc="04150019">
      <w:start w:val="1"/>
      <w:numFmt w:val="lowerLetter"/>
      <w:lvlText w:val="%8."/>
      <w:lvlJc w:val="left"/>
      <w:pPr>
        <w:tabs>
          <w:tab w:val="num" w:pos="6480"/>
        </w:tabs>
        <w:ind w:left="6480" w:hanging="360"/>
      </w:pPr>
    </w:lvl>
    <w:lvl w:ilvl="8" w:tplc="0415001B">
      <w:start w:val="1"/>
      <w:numFmt w:val="lowerRoman"/>
      <w:lvlText w:val="%9."/>
      <w:lvlJc w:val="right"/>
      <w:pPr>
        <w:tabs>
          <w:tab w:val="num" w:pos="7200"/>
        </w:tabs>
        <w:ind w:left="7200" w:hanging="180"/>
      </w:pPr>
    </w:lvl>
  </w:abstractNum>
  <w:abstractNum w:abstractNumId="95">
    <w:nsid w:val="1C040352"/>
    <w:multiLevelType w:val="hybridMultilevel"/>
    <w:tmpl w:val="DA1010A0"/>
    <w:lvl w:ilvl="0" w:tplc="04150011">
      <w:start w:val="1"/>
      <w:numFmt w:val="decimal"/>
      <w:lvlText w:val="%1)"/>
      <w:lvlJc w:val="left"/>
      <w:pPr>
        <w:tabs>
          <w:tab w:val="num" w:pos="1440"/>
        </w:tabs>
        <w:ind w:left="1440" w:hanging="360"/>
      </w:pPr>
    </w:lvl>
    <w:lvl w:ilvl="1" w:tplc="0415000F">
      <w:start w:val="1"/>
      <w:numFmt w:val="decimal"/>
      <w:lvlText w:val="%2."/>
      <w:lvlJc w:val="left"/>
      <w:pPr>
        <w:tabs>
          <w:tab w:val="num" w:pos="2160"/>
        </w:tabs>
        <w:ind w:left="2160" w:hanging="360"/>
      </w:pPr>
    </w:lvl>
    <w:lvl w:ilvl="2" w:tplc="FFFFFFFF">
      <w:start w:val="1"/>
      <w:numFmt w:val="lowerRoman"/>
      <w:lvlText w:val="%3."/>
      <w:lvlJc w:val="right"/>
      <w:pPr>
        <w:tabs>
          <w:tab w:val="num" w:pos="2880"/>
        </w:tabs>
        <w:ind w:left="2880" w:hanging="180"/>
      </w:pPr>
    </w:lvl>
    <w:lvl w:ilvl="3" w:tplc="FFFFFFFF">
      <w:start w:val="1"/>
      <w:numFmt w:val="decimal"/>
      <w:lvlText w:val="%4."/>
      <w:lvlJc w:val="left"/>
      <w:pPr>
        <w:tabs>
          <w:tab w:val="num" w:pos="3600"/>
        </w:tabs>
        <w:ind w:left="3600" w:hanging="360"/>
      </w:pPr>
    </w:lvl>
    <w:lvl w:ilvl="4" w:tplc="FFFFFFFF">
      <w:start w:val="1"/>
      <w:numFmt w:val="lowerLetter"/>
      <w:lvlText w:val="%5."/>
      <w:lvlJc w:val="left"/>
      <w:pPr>
        <w:tabs>
          <w:tab w:val="num" w:pos="4320"/>
        </w:tabs>
        <w:ind w:left="4320" w:hanging="360"/>
      </w:pPr>
    </w:lvl>
    <w:lvl w:ilvl="5" w:tplc="FFFFFFFF">
      <w:start w:val="1"/>
      <w:numFmt w:val="lowerRoman"/>
      <w:lvlText w:val="%6."/>
      <w:lvlJc w:val="right"/>
      <w:pPr>
        <w:tabs>
          <w:tab w:val="num" w:pos="5040"/>
        </w:tabs>
        <w:ind w:left="5040" w:hanging="180"/>
      </w:pPr>
    </w:lvl>
    <w:lvl w:ilvl="6" w:tplc="FFFFFFFF">
      <w:start w:val="1"/>
      <w:numFmt w:val="decimal"/>
      <w:lvlText w:val="%7."/>
      <w:lvlJc w:val="left"/>
      <w:pPr>
        <w:tabs>
          <w:tab w:val="num" w:pos="5760"/>
        </w:tabs>
        <w:ind w:left="5760" w:hanging="360"/>
      </w:pPr>
    </w:lvl>
    <w:lvl w:ilvl="7" w:tplc="FFFFFFFF">
      <w:start w:val="1"/>
      <w:numFmt w:val="lowerLetter"/>
      <w:lvlText w:val="%8."/>
      <w:lvlJc w:val="left"/>
      <w:pPr>
        <w:tabs>
          <w:tab w:val="num" w:pos="6480"/>
        </w:tabs>
        <w:ind w:left="6480" w:hanging="360"/>
      </w:pPr>
    </w:lvl>
    <w:lvl w:ilvl="8" w:tplc="FFFFFFFF">
      <w:start w:val="1"/>
      <w:numFmt w:val="lowerRoman"/>
      <w:lvlText w:val="%9."/>
      <w:lvlJc w:val="right"/>
      <w:pPr>
        <w:tabs>
          <w:tab w:val="num" w:pos="7200"/>
        </w:tabs>
        <w:ind w:left="7200" w:hanging="180"/>
      </w:pPr>
    </w:lvl>
  </w:abstractNum>
  <w:abstractNum w:abstractNumId="96">
    <w:nsid w:val="1C0A6F27"/>
    <w:multiLevelType w:val="multilevel"/>
    <w:tmpl w:val="E87098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7">
    <w:nsid w:val="1C330619"/>
    <w:multiLevelType w:val="multilevel"/>
    <w:tmpl w:val="20B89F7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8">
    <w:nsid w:val="1DD76A72"/>
    <w:multiLevelType w:val="hybridMultilevel"/>
    <w:tmpl w:val="B8121152"/>
    <w:lvl w:ilvl="0" w:tplc="0415000F">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99">
    <w:nsid w:val="214A5A5C"/>
    <w:multiLevelType w:val="multilevel"/>
    <w:tmpl w:val="75385C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0">
    <w:nsid w:val="225958D8"/>
    <w:multiLevelType w:val="hybridMultilevel"/>
    <w:tmpl w:val="20DAD32E"/>
    <w:lvl w:ilvl="0" w:tplc="0415000F">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01">
    <w:nsid w:val="22EA203B"/>
    <w:multiLevelType w:val="hybridMultilevel"/>
    <w:tmpl w:val="574C696A"/>
    <w:lvl w:ilvl="0" w:tplc="0415000F">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02">
    <w:nsid w:val="23662AE7"/>
    <w:multiLevelType w:val="hybridMultilevel"/>
    <w:tmpl w:val="3600FA32"/>
    <w:lvl w:ilvl="0" w:tplc="04150011">
      <w:start w:val="1"/>
      <w:numFmt w:val="decimal"/>
      <w:lvlText w:val="%1)"/>
      <w:lvlJc w:val="lef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103">
    <w:nsid w:val="24DD7CF7"/>
    <w:multiLevelType w:val="hybridMultilevel"/>
    <w:tmpl w:val="FE465E00"/>
    <w:lvl w:ilvl="0" w:tplc="04150011">
      <w:start w:val="1"/>
      <w:numFmt w:val="decimal"/>
      <w:lvlText w:val="%1)"/>
      <w:lvlJc w:val="left"/>
      <w:pPr>
        <w:tabs>
          <w:tab w:val="num" w:pos="1440"/>
        </w:tabs>
        <w:ind w:left="1440" w:hanging="360"/>
      </w:pPr>
    </w:lvl>
    <w:lvl w:ilvl="1" w:tplc="0415000F">
      <w:start w:val="1"/>
      <w:numFmt w:val="decimal"/>
      <w:lvlText w:val="%2."/>
      <w:lvlJc w:val="left"/>
      <w:pPr>
        <w:tabs>
          <w:tab w:val="num" w:pos="2160"/>
        </w:tabs>
        <w:ind w:left="2160" w:hanging="360"/>
      </w:pPr>
    </w:lvl>
    <w:lvl w:ilvl="2" w:tplc="0415001B">
      <w:start w:val="1"/>
      <w:numFmt w:val="lowerRoman"/>
      <w:lvlText w:val="%3."/>
      <w:lvlJc w:val="right"/>
      <w:pPr>
        <w:tabs>
          <w:tab w:val="num" w:pos="2880"/>
        </w:tabs>
        <w:ind w:left="2880" w:hanging="180"/>
      </w:pPr>
    </w:lvl>
    <w:lvl w:ilvl="3" w:tplc="0415000F">
      <w:start w:val="1"/>
      <w:numFmt w:val="decimal"/>
      <w:lvlText w:val="%4."/>
      <w:lvlJc w:val="left"/>
      <w:pPr>
        <w:tabs>
          <w:tab w:val="num" w:pos="3600"/>
        </w:tabs>
        <w:ind w:left="3600" w:hanging="360"/>
      </w:pPr>
    </w:lvl>
    <w:lvl w:ilvl="4" w:tplc="04150019">
      <w:start w:val="1"/>
      <w:numFmt w:val="lowerLetter"/>
      <w:lvlText w:val="%5."/>
      <w:lvlJc w:val="left"/>
      <w:pPr>
        <w:tabs>
          <w:tab w:val="num" w:pos="4320"/>
        </w:tabs>
        <w:ind w:left="4320" w:hanging="360"/>
      </w:pPr>
    </w:lvl>
    <w:lvl w:ilvl="5" w:tplc="0415001B">
      <w:start w:val="1"/>
      <w:numFmt w:val="lowerRoman"/>
      <w:lvlText w:val="%6."/>
      <w:lvlJc w:val="right"/>
      <w:pPr>
        <w:tabs>
          <w:tab w:val="num" w:pos="5040"/>
        </w:tabs>
        <w:ind w:left="5040" w:hanging="180"/>
      </w:pPr>
    </w:lvl>
    <w:lvl w:ilvl="6" w:tplc="0415000F">
      <w:start w:val="1"/>
      <w:numFmt w:val="decimal"/>
      <w:lvlText w:val="%7."/>
      <w:lvlJc w:val="left"/>
      <w:pPr>
        <w:tabs>
          <w:tab w:val="num" w:pos="5760"/>
        </w:tabs>
        <w:ind w:left="5760" w:hanging="360"/>
      </w:pPr>
    </w:lvl>
    <w:lvl w:ilvl="7" w:tplc="04150019">
      <w:start w:val="1"/>
      <w:numFmt w:val="lowerLetter"/>
      <w:lvlText w:val="%8."/>
      <w:lvlJc w:val="left"/>
      <w:pPr>
        <w:tabs>
          <w:tab w:val="num" w:pos="6480"/>
        </w:tabs>
        <w:ind w:left="6480" w:hanging="360"/>
      </w:pPr>
    </w:lvl>
    <w:lvl w:ilvl="8" w:tplc="0415001B">
      <w:start w:val="1"/>
      <w:numFmt w:val="lowerRoman"/>
      <w:lvlText w:val="%9."/>
      <w:lvlJc w:val="right"/>
      <w:pPr>
        <w:tabs>
          <w:tab w:val="num" w:pos="7200"/>
        </w:tabs>
        <w:ind w:left="7200" w:hanging="180"/>
      </w:pPr>
    </w:lvl>
  </w:abstractNum>
  <w:abstractNum w:abstractNumId="104">
    <w:nsid w:val="24FF7973"/>
    <w:multiLevelType w:val="hybridMultilevel"/>
    <w:tmpl w:val="40101732"/>
    <w:lvl w:ilvl="0" w:tplc="2B46A22E">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05">
    <w:nsid w:val="25810A92"/>
    <w:multiLevelType w:val="hybridMultilevel"/>
    <w:tmpl w:val="45985BF4"/>
    <w:lvl w:ilvl="0" w:tplc="0415000F">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06">
    <w:nsid w:val="2595722E"/>
    <w:multiLevelType w:val="hybridMultilevel"/>
    <w:tmpl w:val="F82C3162"/>
    <w:lvl w:ilvl="0" w:tplc="CE54F6E8">
      <w:start w:val="1"/>
      <w:numFmt w:val="decimal"/>
      <w:lvlText w:val="%1."/>
      <w:lvlJc w:val="left"/>
      <w:pPr>
        <w:tabs>
          <w:tab w:val="num" w:pos="720"/>
        </w:tabs>
        <w:ind w:left="720" w:hanging="360"/>
      </w:pPr>
      <w:rPr>
        <w:b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07">
    <w:nsid w:val="26181092"/>
    <w:multiLevelType w:val="hybridMultilevel"/>
    <w:tmpl w:val="DDE06F5C"/>
    <w:lvl w:ilvl="0" w:tplc="FFFFFFFF">
      <w:start w:val="1"/>
      <w:numFmt w:val="decimal"/>
      <w:lvlText w:val="%1)"/>
      <w:lvlJc w:val="left"/>
      <w:pPr>
        <w:tabs>
          <w:tab w:val="num" w:pos="1440"/>
        </w:tabs>
        <w:ind w:left="1440" w:hanging="360"/>
      </w:pPr>
    </w:lvl>
    <w:lvl w:ilvl="1" w:tplc="0415000F">
      <w:start w:val="1"/>
      <w:numFmt w:val="decimal"/>
      <w:lvlText w:val="%2."/>
      <w:lvlJc w:val="left"/>
      <w:pPr>
        <w:tabs>
          <w:tab w:val="num" w:pos="2160"/>
        </w:tabs>
        <w:ind w:left="2160" w:hanging="360"/>
      </w:pPr>
    </w:lvl>
    <w:lvl w:ilvl="2" w:tplc="FFFFFFFF">
      <w:start w:val="1"/>
      <w:numFmt w:val="lowerRoman"/>
      <w:lvlText w:val="%3."/>
      <w:lvlJc w:val="right"/>
      <w:pPr>
        <w:tabs>
          <w:tab w:val="num" w:pos="2880"/>
        </w:tabs>
        <w:ind w:left="2880" w:hanging="180"/>
      </w:pPr>
    </w:lvl>
    <w:lvl w:ilvl="3" w:tplc="FFFFFFFF">
      <w:start w:val="1"/>
      <w:numFmt w:val="decimal"/>
      <w:lvlText w:val="%4."/>
      <w:lvlJc w:val="left"/>
      <w:pPr>
        <w:tabs>
          <w:tab w:val="num" w:pos="3600"/>
        </w:tabs>
        <w:ind w:left="3600" w:hanging="360"/>
      </w:pPr>
    </w:lvl>
    <w:lvl w:ilvl="4" w:tplc="FFFFFFFF">
      <w:start w:val="1"/>
      <w:numFmt w:val="lowerLetter"/>
      <w:lvlText w:val="%5."/>
      <w:lvlJc w:val="left"/>
      <w:pPr>
        <w:tabs>
          <w:tab w:val="num" w:pos="4320"/>
        </w:tabs>
        <w:ind w:left="4320" w:hanging="360"/>
      </w:pPr>
    </w:lvl>
    <w:lvl w:ilvl="5" w:tplc="FFFFFFFF">
      <w:start w:val="1"/>
      <w:numFmt w:val="lowerRoman"/>
      <w:lvlText w:val="%6."/>
      <w:lvlJc w:val="right"/>
      <w:pPr>
        <w:tabs>
          <w:tab w:val="num" w:pos="5040"/>
        </w:tabs>
        <w:ind w:left="5040" w:hanging="180"/>
      </w:pPr>
    </w:lvl>
    <w:lvl w:ilvl="6" w:tplc="FFFFFFFF">
      <w:start w:val="1"/>
      <w:numFmt w:val="decimal"/>
      <w:lvlText w:val="%7."/>
      <w:lvlJc w:val="left"/>
      <w:pPr>
        <w:tabs>
          <w:tab w:val="num" w:pos="5760"/>
        </w:tabs>
        <w:ind w:left="5760" w:hanging="360"/>
      </w:pPr>
    </w:lvl>
    <w:lvl w:ilvl="7" w:tplc="FFFFFFFF">
      <w:start w:val="1"/>
      <w:numFmt w:val="lowerLetter"/>
      <w:lvlText w:val="%8."/>
      <w:lvlJc w:val="left"/>
      <w:pPr>
        <w:tabs>
          <w:tab w:val="num" w:pos="6480"/>
        </w:tabs>
        <w:ind w:left="6480" w:hanging="360"/>
      </w:pPr>
    </w:lvl>
    <w:lvl w:ilvl="8" w:tplc="FFFFFFFF">
      <w:start w:val="1"/>
      <w:numFmt w:val="lowerRoman"/>
      <w:lvlText w:val="%9."/>
      <w:lvlJc w:val="right"/>
      <w:pPr>
        <w:tabs>
          <w:tab w:val="num" w:pos="7200"/>
        </w:tabs>
        <w:ind w:left="7200" w:hanging="180"/>
      </w:pPr>
    </w:lvl>
  </w:abstractNum>
  <w:abstractNum w:abstractNumId="108">
    <w:nsid w:val="267803C7"/>
    <w:multiLevelType w:val="multilevel"/>
    <w:tmpl w:val="4BF685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9">
    <w:nsid w:val="2856308D"/>
    <w:multiLevelType w:val="hybridMultilevel"/>
    <w:tmpl w:val="8BACF038"/>
    <w:lvl w:ilvl="0" w:tplc="04150011">
      <w:start w:val="1"/>
      <w:numFmt w:val="decimal"/>
      <w:lvlText w:val="%1)"/>
      <w:lvlJc w:val="left"/>
      <w:pPr>
        <w:tabs>
          <w:tab w:val="num" w:pos="1440"/>
        </w:tabs>
        <w:ind w:left="1440" w:hanging="360"/>
      </w:pPr>
    </w:lvl>
    <w:lvl w:ilvl="1" w:tplc="04150019">
      <w:start w:val="1"/>
      <w:numFmt w:val="lowerLetter"/>
      <w:lvlText w:val="%2."/>
      <w:lvlJc w:val="left"/>
      <w:pPr>
        <w:tabs>
          <w:tab w:val="num" w:pos="2160"/>
        </w:tabs>
        <w:ind w:left="2160" w:hanging="360"/>
      </w:pPr>
    </w:lvl>
    <w:lvl w:ilvl="2" w:tplc="0415001B">
      <w:start w:val="1"/>
      <w:numFmt w:val="lowerRoman"/>
      <w:lvlText w:val="%3."/>
      <w:lvlJc w:val="right"/>
      <w:pPr>
        <w:tabs>
          <w:tab w:val="num" w:pos="2880"/>
        </w:tabs>
        <w:ind w:left="2880" w:hanging="180"/>
      </w:pPr>
    </w:lvl>
    <w:lvl w:ilvl="3" w:tplc="0415000F">
      <w:start w:val="1"/>
      <w:numFmt w:val="decimal"/>
      <w:lvlText w:val="%4."/>
      <w:lvlJc w:val="left"/>
      <w:pPr>
        <w:tabs>
          <w:tab w:val="num" w:pos="3600"/>
        </w:tabs>
        <w:ind w:left="3600" w:hanging="360"/>
      </w:pPr>
    </w:lvl>
    <w:lvl w:ilvl="4" w:tplc="04150019">
      <w:start w:val="1"/>
      <w:numFmt w:val="lowerLetter"/>
      <w:lvlText w:val="%5."/>
      <w:lvlJc w:val="left"/>
      <w:pPr>
        <w:tabs>
          <w:tab w:val="num" w:pos="4320"/>
        </w:tabs>
        <w:ind w:left="4320" w:hanging="360"/>
      </w:pPr>
    </w:lvl>
    <w:lvl w:ilvl="5" w:tplc="0415001B">
      <w:start w:val="1"/>
      <w:numFmt w:val="lowerRoman"/>
      <w:lvlText w:val="%6."/>
      <w:lvlJc w:val="right"/>
      <w:pPr>
        <w:tabs>
          <w:tab w:val="num" w:pos="5040"/>
        </w:tabs>
        <w:ind w:left="5040" w:hanging="180"/>
      </w:pPr>
    </w:lvl>
    <w:lvl w:ilvl="6" w:tplc="0415000F">
      <w:start w:val="1"/>
      <w:numFmt w:val="decimal"/>
      <w:lvlText w:val="%7."/>
      <w:lvlJc w:val="left"/>
      <w:pPr>
        <w:tabs>
          <w:tab w:val="num" w:pos="5760"/>
        </w:tabs>
        <w:ind w:left="5760" w:hanging="360"/>
      </w:pPr>
    </w:lvl>
    <w:lvl w:ilvl="7" w:tplc="04150019">
      <w:start w:val="1"/>
      <w:numFmt w:val="lowerLetter"/>
      <w:lvlText w:val="%8."/>
      <w:lvlJc w:val="left"/>
      <w:pPr>
        <w:tabs>
          <w:tab w:val="num" w:pos="6480"/>
        </w:tabs>
        <w:ind w:left="6480" w:hanging="360"/>
      </w:pPr>
    </w:lvl>
    <w:lvl w:ilvl="8" w:tplc="0415001B">
      <w:start w:val="1"/>
      <w:numFmt w:val="lowerRoman"/>
      <w:lvlText w:val="%9."/>
      <w:lvlJc w:val="right"/>
      <w:pPr>
        <w:tabs>
          <w:tab w:val="num" w:pos="7200"/>
        </w:tabs>
        <w:ind w:left="7200" w:hanging="180"/>
      </w:pPr>
    </w:lvl>
  </w:abstractNum>
  <w:abstractNum w:abstractNumId="110">
    <w:nsid w:val="285D3F1D"/>
    <w:multiLevelType w:val="hybridMultilevel"/>
    <w:tmpl w:val="DAE07A30"/>
    <w:lvl w:ilvl="0" w:tplc="FFFFFFFF">
      <w:start w:val="1"/>
      <w:numFmt w:val="decimal"/>
      <w:lvlText w:val="%1)"/>
      <w:lvlJc w:val="left"/>
      <w:pPr>
        <w:tabs>
          <w:tab w:val="num" w:pos="1440"/>
        </w:tabs>
        <w:ind w:left="1440" w:hanging="360"/>
      </w:pPr>
    </w:lvl>
    <w:lvl w:ilvl="1" w:tplc="FFFFFFFF">
      <w:start w:val="1"/>
      <w:numFmt w:val="lowerLetter"/>
      <w:lvlText w:val="%2."/>
      <w:lvlJc w:val="left"/>
      <w:pPr>
        <w:tabs>
          <w:tab w:val="num" w:pos="2160"/>
        </w:tabs>
        <w:ind w:left="2160" w:hanging="360"/>
      </w:pPr>
    </w:lvl>
    <w:lvl w:ilvl="2" w:tplc="FFFFFFFF">
      <w:start w:val="1"/>
      <w:numFmt w:val="lowerRoman"/>
      <w:lvlText w:val="%3."/>
      <w:lvlJc w:val="right"/>
      <w:pPr>
        <w:tabs>
          <w:tab w:val="num" w:pos="2880"/>
        </w:tabs>
        <w:ind w:left="2880" w:hanging="180"/>
      </w:pPr>
    </w:lvl>
    <w:lvl w:ilvl="3" w:tplc="FFFFFFFF">
      <w:start w:val="1"/>
      <w:numFmt w:val="decimal"/>
      <w:lvlText w:val="%4."/>
      <w:lvlJc w:val="left"/>
      <w:pPr>
        <w:tabs>
          <w:tab w:val="num" w:pos="3600"/>
        </w:tabs>
        <w:ind w:left="3600" w:hanging="360"/>
      </w:pPr>
    </w:lvl>
    <w:lvl w:ilvl="4" w:tplc="FFFFFFFF">
      <w:start w:val="1"/>
      <w:numFmt w:val="lowerLetter"/>
      <w:lvlText w:val="%5."/>
      <w:lvlJc w:val="left"/>
      <w:pPr>
        <w:tabs>
          <w:tab w:val="num" w:pos="4320"/>
        </w:tabs>
        <w:ind w:left="4320" w:hanging="360"/>
      </w:pPr>
    </w:lvl>
    <w:lvl w:ilvl="5" w:tplc="FFFFFFFF">
      <w:start w:val="1"/>
      <w:numFmt w:val="lowerRoman"/>
      <w:lvlText w:val="%6."/>
      <w:lvlJc w:val="right"/>
      <w:pPr>
        <w:tabs>
          <w:tab w:val="num" w:pos="5040"/>
        </w:tabs>
        <w:ind w:left="5040" w:hanging="180"/>
      </w:pPr>
    </w:lvl>
    <w:lvl w:ilvl="6" w:tplc="FFFFFFFF">
      <w:start w:val="1"/>
      <w:numFmt w:val="decimal"/>
      <w:lvlText w:val="%7."/>
      <w:lvlJc w:val="left"/>
      <w:pPr>
        <w:tabs>
          <w:tab w:val="num" w:pos="5760"/>
        </w:tabs>
        <w:ind w:left="5760" w:hanging="360"/>
      </w:pPr>
    </w:lvl>
    <w:lvl w:ilvl="7" w:tplc="FFFFFFFF">
      <w:start w:val="1"/>
      <w:numFmt w:val="lowerLetter"/>
      <w:lvlText w:val="%8."/>
      <w:lvlJc w:val="left"/>
      <w:pPr>
        <w:tabs>
          <w:tab w:val="num" w:pos="6480"/>
        </w:tabs>
        <w:ind w:left="6480" w:hanging="360"/>
      </w:pPr>
    </w:lvl>
    <w:lvl w:ilvl="8" w:tplc="FFFFFFFF">
      <w:start w:val="1"/>
      <w:numFmt w:val="lowerRoman"/>
      <w:lvlText w:val="%9."/>
      <w:lvlJc w:val="right"/>
      <w:pPr>
        <w:tabs>
          <w:tab w:val="num" w:pos="7200"/>
        </w:tabs>
        <w:ind w:left="7200" w:hanging="180"/>
      </w:pPr>
    </w:lvl>
  </w:abstractNum>
  <w:abstractNum w:abstractNumId="111">
    <w:nsid w:val="28DF38A7"/>
    <w:multiLevelType w:val="hybridMultilevel"/>
    <w:tmpl w:val="D068B06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2">
    <w:nsid w:val="295604DE"/>
    <w:multiLevelType w:val="hybridMultilevel"/>
    <w:tmpl w:val="27322F86"/>
    <w:lvl w:ilvl="0" w:tplc="FFFFFFFF">
      <w:start w:val="1"/>
      <w:numFmt w:val="decimal"/>
      <w:lvlText w:val="%1)"/>
      <w:lvlJc w:val="left"/>
      <w:pPr>
        <w:tabs>
          <w:tab w:val="num" w:pos="1440"/>
        </w:tabs>
        <w:ind w:left="1440" w:hanging="360"/>
      </w:pPr>
    </w:lvl>
    <w:lvl w:ilvl="1" w:tplc="0415000F">
      <w:start w:val="1"/>
      <w:numFmt w:val="decimal"/>
      <w:lvlText w:val="%2."/>
      <w:lvlJc w:val="left"/>
      <w:pPr>
        <w:tabs>
          <w:tab w:val="num" w:pos="2160"/>
        </w:tabs>
        <w:ind w:left="2160" w:hanging="360"/>
      </w:pPr>
    </w:lvl>
    <w:lvl w:ilvl="2" w:tplc="FFFFFFFF">
      <w:start w:val="1"/>
      <w:numFmt w:val="lowerRoman"/>
      <w:lvlText w:val="%3."/>
      <w:lvlJc w:val="right"/>
      <w:pPr>
        <w:tabs>
          <w:tab w:val="num" w:pos="2880"/>
        </w:tabs>
        <w:ind w:left="2880" w:hanging="180"/>
      </w:pPr>
    </w:lvl>
    <w:lvl w:ilvl="3" w:tplc="FFFFFFFF">
      <w:start w:val="1"/>
      <w:numFmt w:val="decimal"/>
      <w:lvlText w:val="%4."/>
      <w:lvlJc w:val="left"/>
      <w:pPr>
        <w:tabs>
          <w:tab w:val="num" w:pos="3600"/>
        </w:tabs>
        <w:ind w:left="3600" w:hanging="360"/>
      </w:pPr>
    </w:lvl>
    <w:lvl w:ilvl="4" w:tplc="FFFFFFFF">
      <w:start w:val="1"/>
      <w:numFmt w:val="lowerLetter"/>
      <w:lvlText w:val="%5."/>
      <w:lvlJc w:val="left"/>
      <w:pPr>
        <w:tabs>
          <w:tab w:val="num" w:pos="4320"/>
        </w:tabs>
        <w:ind w:left="4320" w:hanging="360"/>
      </w:pPr>
    </w:lvl>
    <w:lvl w:ilvl="5" w:tplc="FFFFFFFF">
      <w:start w:val="1"/>
      <w:numFmt w:val="lowerRoman"/>
      <w:lvlText w:val="%6."/>
      <w:lvlJc w:val="right"/>
      <w:pPr>
        <w:tabs>
          <w:tab w:val="num" w:pos="5040"/>
        </w:tabs>
        <w:ind w:left="5040" w:hanging="180"/>
      </w:pPr>
    </w:lvl>
    <w:lvl w:ilvl="6" w:tplc="FFFFFFFF">
      <w:start w:val="1"/>
      <w:numFmt w:val="decimal"/>
      <w:lvlText w:val="%7."/>
      <w:lvlJc w:val="left"/>
      <w:pPr>
        <w:tabs>
          <w:tab w:val="num" w:pos="5760"/>
        </w:tabs>
        <w:ind w:left="5760" w:hanging="360"/>
      </w:pPr>
    </w:lvl>
    <w:lvl w:ilvl="7" w:tplc="FFFFFFFF">
      <w:start w:val="1"/>
      <w:numFmt w:val="lowerLetter"/>
      <w:lvlText w:val="%8."/>
      <w:lvlJc w:val="left"/>
      <w:pPr>
        <w:tabs>
          <w:tab w:val="num" w:pos="6480"/>
        </w:tabs>
        <w:ind w:left="6480" w:hanging="360"/>
      </w:pPr>
    </w:lvl>
    <w:lvl w:ilvl="8" w:tplc="FFFFFFFF">
      <w:start w:val="1"/>
      <w:numFmt w:val="lowerRoman"/>
      <w:lvlText w:val="%9."/>
      <w:lvlJc w:val="right"/>
      <w:pPr>
        <w:tabs>
          <w:tab w:val="num" w:pos="7200"/>
        </w:tabs>
        <w:ind w:left="7200" w:hanging="180"/>
      </w:pPr>
    </w:lvl>
  </w:abstractNum>
  <w:abstractNum w:abstractNumId="113">
    <w:nsid w:val="29991386"/>
    <w:multiLevelType w:val="hybridMultilevel"/>
    <w:tmpl w:val="48B008F2"/>
    <w:lvl w:ilvl="0" w:tplc="FFFFFFFF">
      <w:start w:val="1"/>
      <w:numFmt w:val="decimal"/>
      <w:lvlText w:val="%1)"/>
      <w:lvlJc w:val="left"/>
      <w:pPr>
        <w:tabs>
          <w:tab w:val="num" w:pos="1440"/>
        </w:tabs>
        <w:ind w:left="1440" w:hanging="360"/>
      </w:pPr>
    </w:lvl>
    <w:lvl w:ilvl="1" w:tplc="0415000F">
      <w:start w:val="1"/>
      <w:numFmt w:val="decimal"/>
      <w:lvlText w:val="%2."/>
      <w:lvlJc w:val="left"/>
      <w:pPr>
        <w:tabs>
          <w:tab w:val="num" w:pos="2160"/>
        </w:tabs>
        <w:ind w:left="2160" w:hanging="360"/>
      </w:pPr>
    </w:lvl>
    <w:lvl w:ilvl="2" w:tplc="FFFFFFFF">
      <w:start w:val="1"/>
      <w:numFmt w:val="lowerRoman"/>
      <w:lvlText w:val="%3."/>
      <w:lvlJc w:val="right"/>
      <w:pPr>
        <w:tabs>
          <w:tab w:val="num" w:pos="2880"/>
        </w:tabs>
        <w:ind w:left="2880" w:hanging="180"/>
      </w:pPr>
    </w:lvl>
    <w:lvl w:ilvl="3" w:tplc="FFFFFFFF">
      <w:start w:val="1"/>
      <w:numFmt w:val="decimal"/>
      <w:lvlText w:val="%4."/>
      <w:lvlJc w:val="left"/>
      <w:pPr>
        <w:tabs>
          <w:tab w:val="num" w:pos="3600"/>
        </w:tabs>
        <w:ind w:left="3600" w:hanging="360"/>
      </w:pPr>
    </w:lvl>
    <w:lvl w:ilvl="4" w:tplc="FFFFFFFF">
      <w:start w:val="1"/>
      <w:numFmt w:val="lowerLetter"/>
      <w:lvlText w:val="%5."/>
      <w:lvlJc w:val="left"/>
      <w:pPr>
        <w:tabs>
          <w:tab w:val="num" w:pos="4320"/>
        </w:tabs>
        <w:ind w:left="4320" w:hanging="360"/>
      </w:pPr>
    </w:lvl>
    <w:lvl w:ilvl="5" w:tplc="FFFFFFFF">
      <w:start w:val="1"/>
      <w:numFmt w:val="lowerRoman"/>
      <w:lvlText w:val="%6."/>
      <w:lvlJc w:val="right"/>
      <w:pPr>
        <w:tabs>
          <w:tab w:val="num" w:pos="5040"/>
        </w:tabs>
        <w:ind w:left="5040" w:hanging="180"/>
      </w:pPr>
    </w:lvl>
    <w:lvl w:ilvl="6" w:tplc="FFFFFFFF">
      <w:start w:val="1"/>
      <w:numFmt w:val="decimal"/>
      <w:lvlText w:val="%7."/>
      <w:lvlJc w:val="left"/>
      <w:pPr>
        <w:tabs>
          <w:tab w:val="num" w:pos="5760"/>
        </w:tabs>
        <w:ind w:left="5760" w:hanging="360"/>
      </w:pPr>
    </w:lvl>
    <w:lvl w:ilvl="7" w:tplc="FFFFFFFF">
      <w:start w:val="1"/>
      <w:numFmt w:val="lowerLetter"/>
      <w:lvlText w:val="%8."/>
      <w:lvlJc w:val="left"/>
      <w:pPr>
        <w:tabs>
          <w:tab w:val="num" w:pos="6480"/>
        </w:tabs>
        <w:ind w:left="6480" w:hanging="360"/>
      </w:pPr>
    </w:lvl>
    <w:lvl w:ilvl="8" w:tplc="FFFFFFFF">
      <w:start w:val="1"/>
      <w:numFmt w:val="lowerRoman"/>
      <w:lvlText w:val="%9."/>
      <w:lvlJc w:val="right"/>
      <w:pPr>
        <w:tabs>
          <w:tab w:val="num" w:pos="7200"/>
        </w:tabs>
        <w:ind w:left="7200" w:hanging="180"/>
      </w:pPr>
    </w:lvl>
  </w:abstractNum>
  <w:abstractNum w:abstractNumId="114">
    <w:nsid w:val="29CE0816"/>
    <w:multiLevelType w:val="hybridMultilevel"/>
    <w:tmpl w:val="50B82550"/>
    <w:lvl w:ilvl="0" w:tplc="0415000F">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15">
    <w:nsid w:val="2A331645"/>
    <w:multiLevelType w:val="hybridMultilevel"/>
    <w:tmpl w:val="2806B0E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6">
    <w:nsid w:val="2A63459A"/>
    <w:multiLevelType w:val="hybridMultilevel"/>
    <w:tmpl w:val="3378092C"/>
    <w:lvl w:ilvl="0" w:tplc="0415000F">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17">
    <w:nsid w:val="2AE6062D"/>
    <w:multiLevelType w:val="hybridMultilevel"/>
    <w:tmpl w:val="746E0896"/>
    <w:lvl w:ilvl="0" w:tplc="04150011">
      <w:start w:val="1"/>
      <w:numFmt w:val="decimal"/>
      <w:lvlText w:val="%1)"/>
      <w:lvlJc w:val="left"/>
      <w:pPr>
        <w:tabs>
          <w:tab w:val="num" w:pos="1440"/>
        </w:tabs>
        <w:ind w:left="1440" w:hanging="360"/>
      </w:pPr>
    </w:lvl>
    <w:lvl w:ilvl="1" w:tplc="0415000F">
      <w:start w:val="1"/>
      <w:numFmt w:val="decimal"/>
      <w:lvlText w:val="%2."/>
      <w:lvlJc w:val="left"/>
      <w:pPr>
        <w:tabs>
          <w:tab w:val="num" w:pos="2160"/>
        </w:tabs>
        <w:ind w:left="2160" w:hanging="360"/>
      </w:pPr>
    </w:lvl>
    <w:lvl w:ilvl="2" w:tplc="0415001B">
      <w:start w:val="1"/>
      <w:numFmt w:val="lowerRoman"/>
      <w:lvlText w:val="%3."/>
      <w:lvlJc w:val="right"/>
      <w:pPr>
        <w:tabs>
          <w:tab w:val="num" w:pos="2880"/>
        </w:tabs>
        <w:ind w:left="2880" w:hanging="180"/>
      </w:pPr>
    </w:lvl>
    <w:lvl w:ilvl="3" w:tplc="0415000F">
      <w:start w:val="1"/>
      <w:numFmt w:val="decimal"/>
      <w:lvlText w:val="%4."/>
      <w:lvlJc w:val="left"/>
      <w:pPr>
        <w:tabs>
          <w:tab w:val="num" w:pos="3600"/>
        </w:tabs>
        <w:ind w:left="3600" w:hanging="360"/>
      </w:pPr>
    </w:lvl>
    <w:lvl w:ilvl="4" w:tplc="04150019">
      <w:start w:val="1"/>
      <w:numFmt w:val="lowerLetter"/>
      <w:lvlText w:val="%5."/>
      <w:lvlJc w:val="left"/>
      <w:pPr>
        <w:tabs>
          <w:tab w:val="num" w:pos="4320"/>
        </w:tabs>
        <w:ind w:left="4320" w:hanging="360"/>
      </w:pPr>
    </w:lvl>
    <w:lvl w:ilvl="5" w:tplc="0415001B">
      <w:start w:val="1"/>
      <w:numFmt w:val="lowerRoman"/>
      <w:lvlText w:val="%6."/>
      <w:lvlJc w:val="right"/>
      <w:pPr>
        <w:tabs>
          <w:tab w:val="num" w:pos="5040"/>
        </w:tabs>
        <w:ind w:left="5040" w:hanging="180"/>
      </w:pPr>
    </w:lvl>
    <w:lvl w:ilvl="6" w:tplc="0415000F">
      <w:start w:val="1"/>
      <w:numFmt w:val="decimal"/>
      <w:lvlText w:val="%7."/>
      <w:lvlJc w:val="left"/>
      <w:pPr>
        <w:tabs>
          <w:tab w:val="num" w:pos="5760"/>
        </w:tabs>
        <w:ind w:left="5760" w:hanging="360"/>
      </w:pPr>
    </w:lvl>
    <w:lvl w:ilvl="7" w:tplc="04150019">
      <w:start w:val="1"/>
      <w:numFmt w:val="lowerLetter"/>
      <w:lvlText w:val="%8."/>
      <w:lvlJc w:val="left"/>
      <w:pPr>
        <w:tabs>
          <w:tab w:val="num" w:pos="6480"/>
        </w:tabs>
        <w:ind w:left="6480" w:hanging="360"/>
      </w:pPr>
    </w:lvl>
    <w:lvl w:ilvl="8" w:tplc="0415001B">
      <w:start w:val="1"/>
      <w:numFmt w:val="lowerRoman"/>
      <w:lvlText w:val="%9."/>
      <w:lvlJc w:val="right"/>
      <w:pPr>
        <w:tabs>
          <w:tab w:val="num" w:pos="7200"/>
        </w:tabs>
        <w:ind w:left="7200" w:hanging="180"/>
      </w:pPr>
    </w:lvl>
  </w:abstractNum>
  <w:abstractNum w:abstractNumId="118">
    <w:nsid w:val="2B367E05"/>
    <w:multiLevelType w:val="multilevel"/>
    <w:tmpl w:val="B0B6EB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9">
    <w:nsid w:val="2C1B329D"/>
    <w:multiLevelType w:val="hybridMultilevel"/>
    <w:tmpl w:val="6A48EAEC"/>
    <w:lvl w:ilvl="0" w:tplc="0415000F">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20">
    <w:nsid w:val="2DC05766"/>
    <w:multiLevelType w:val="hybridMultilevel"/>
    <w:tmpl w:val="54CECB24"/>
    <w:lvl w:ilvl="0" w:tplc="E89E75BE">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21">
    <w:nsid w:val="2E121296"/>
    <w:multiLevelType w:val="hybridMultilevel"/>
    <w:tmpl w:val="889EBD7A"/>
    <w:lvl w:ilvl="0" w:tplc="FFFFFFFF">
      <w:start w:val="1"/>
      <w:numFmt w:val="decimal"/>
      <w:lvlText w:val="%1)"/>
      <w:lvlJc w:val="left"/>
      <w:pPr>
        <w:tabs>
          <w:tab w:val="num" w:pos="1440"/>
        </w:tabs>
        <w:ind w:left="1440" w:hanging="360"/>
      </w:pPr>
    </w:lvl>
    <w:lvl w:ilvl="1" w:tplc="0415000F">
      <w:start w:val="1"/>
      <w:numFmt w:val="decimal"/>
      <w:lvlText w:val="%2."/>
      <w:lvlJc w:val="left"/>
      <w:pPr>
        <w:tabs>
          <w:tab w:val="num" w:pos="2160"/>
        </w:tabs>
        <w:ind w:left="2160" w:hanging="360"/>
      </w:pPr>
    </w:lvl>
    <w:lvl w:ilvl="2" w:tplc="FFFFFFFF">
      <w:start w:val="1"/>
      <w:numFmt w:val="lowerRoman"/>
      <w:lvlText w:val="%3."/>
      <w:lvlJc w:val="right"/>
      <w:pPr>
        <w:tabs>
          <w:tab w:val="num" w:pos="2880"/>
        </w:tabs>
        <w:ind w:left="2880" w:hanging="180"/>
      </w:pPr>
    </w:lvl>
    <w:lvl w:ilvl="3" w:tplc="FFFFFFFF">
      <w:start w:val="1"/>
      <w:numFmt w:val="decimal"/>
      <w:lvlText w:val="%4."/>
      <w:lvlJc w:val="left"/>
      <w:pPr>
        <w:tabs>
          <w:tab w:val="num" w:pos="3600"/>
        </w:tabs>
        <w:ind w:left="3600" w:hanging="360"/>
      </w:pPr>
    </w:lvl>
    <w:lvl w:ilvl="4" w:tplc="FFFFFFFF">
      <w:start w:val="1"/>
      <w:numFmt w:val="lowerLetter"/>
      <w:lvlText w:val="%5."/>
      <w:lvlJc w:val="left"/>
      <w:pPr>
        <w:tabs>
          <w:tab w:val="num" w:pos="4320"/>
        </w:tabs>
        <w:ind w:left="4320" w:hanging="360"/>
      </w:pPr>
    </w:lvl>
    <w:lvl w:ilvl="5" w:tplc="FFFFFFFF">
      <w:start w:val="1"/>
      <w:numFmt w:val="lowerRoman"/>
      <w:lvlText w:val="%6."/>
      <w:lvlJc w:val="right"/>
      <w:pPr>
        <w:tabs>
          <w:tab w:val="num" w:pos="5040"/>
        </w:tabs>
        <w:ind w:left="5040" w:hanging="180"/>
      </w:pPr>
    </w:lvl>
    <w:lvl w:ilvl="6" w:tplc="FFFFFFFF">
      <w:start w:val="1"/>
      <w:numFmt w:val="decimal"/>
      <w:lvlText w:val="%7."/>
      <w:lvlJc w:val="left"/>
      <w:pPr>
        <w:tabs>
          <w:tab w:val="num" w:pos="5760"/>
        </w:tabs>
        <w:ind w:left="5760" w:hanging="360"/>
      </w:pPr>
    </w:lvl>
    <w:lvl w:ilvl="7" w:tplc="FFFFFFFF">
      <w:start w:val="1"/>
      <w:numFmt w:val="lowerLetter"/>
      <w:lvlText w:val="%8."/>
      <w:lvlJc w:val="left"/>
      <w:pPr>
        <w:tabs>
          <w:tab w:val="num" w:pos="6480"/>
        </w:tabs>
        <w:ind w:left="6480" w:hanging="360"/>
      </w:pPr>
    </w:lvl>
    <w:lvl w:ilvl="8" w:tplc="FFFFFFFF">
      <w:start w:val="1"/>
      <w:numFmt w:val="lowerRoman"/>
      <w:lvlText w:val="%9."/>
      <w:lvlJc w:val="right"/>
      <w:pPr>
        <w:tabs>
          <w:tab w:val="num" w:pos="7200"/>
        </w:tabs>
        <w:ind w:left="7200" w:hanging="180"/>
      </w:pPr>
    </w:lvl>
  </w:abstractNum>
  <w:abstractNum w:abstractNumId="122">
    <w:nsid w:val="309B6BD5"/>
    <w:multiLevelType w:val="hybridMultilevel"/>
    <w:tmpl w:val="253831FA"/>
    <w:lvl w:ilvl="0" w:tplc="0415000F">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23">
    <w:nsid w:val="30E801C0"/>
    <w:multiLevelType w:val="hybridMultilevel"/>
    <w:tmpl w:val="6216574E"/>
    <w:lvl w:ilvl="0" w:tplc="FFFFFFFF">
      <w:start w:val="1"/>
      <w:numFmt w:val="decimal"/>
      <w:lvlText w:val="%1)"/>
      <w:lvlJc w:val="left"/>
      <w:pPr>
        <w:tabs>
          <w:tab w:val="num" w:pos="1440"/>
        </w:tabs>
        <w:ind w:left="1440" w:hanging="360"/>
      </w:pPr>
    </w:lvl>
    <w:lvl w:ilvl="1" w:tplc="0415000F">
      <w:start w:val="1"/>
      <w:numFmt w:val="decimal"/>
      <w:lvlText w:val="%2."/>
      <w:lvlJc w:val="left"/>
      <w:pPr>
        <w:tabs>
          <w:tab w:val="num" w:pos="2160"/>
        </w:tabs>
        <w:ind w:left="2160" w:hanging="360"/>
      </w:pPr>
    </w:lvl>
    <w:lvl w:ilvl="2" w:tplc="FFFFFFFF">
      <w:start w:val="1"/>
      <w:numFmt w:val="lowerRoman"/>
      <w:lvlText w:val="%3."/>
      <w:lvlJc w:val="right"/>
      <w:pPr>
        <w:tabs>
          <w:tab w:val="num" w:pos="2880"/>
        </w:tabs>
        <w:ind w:left="2880" w:hanging="180"/>
      </w:pPr>
    </w:lvl>
    <w:lvl w:ilvl="3" w:tplc="FFFFFFFF">
      <w:start w:val="1"/>
      <w:numFmt w:val="decimal"/>
      <w:lvlText w:val="%4."/>
      <w:lvlJc w:val="left"/>
      <w:pPr>
        <w:tabs>
          <w:tab w:val="num" w:pos="3600"/>
        </w:tabs>
        <w:ind w:left="3600" w:hanging="360"/>
      </w:pPr>
    </w:lvl>
    <w:lvl w:ilvl="4" w:tplc="FFFFFFFF">
      <w:start w:val="1"/>
      <w:numFmt w:val="lowerLetter"/>
      <w:lvlText w:val="%5."/>
      <w:lvlJc w:val="left"/>
      <w:pPr>
        <w:tabs>
          <w:tab w:val="num" w:pos="4320"/>
        </w:tabs>
        <w:ind w:left="4320" w:hanging="360"/>
      </w:pPr>
    </w:lvl>
    <w:lvl w:ilvl="5" w:tplc="FFFFFFFF">
      <w:start w:val="1"/>
      <w:numFmt w:val="lowerRoman"/>
      <w:lvlText w:val="%6."/>
      <w:lvlJc w:val="right"/>
      <w:pPr>
        <w:tabs>
          <w:tab w:val="num" w:pos="5040"/>
        </w:tabs>
        <w:ind w:left="5040" w:hanging="180"/>
      </w:pPr>
    </w:lvl>
    <w:lvl w:ilvl="6" w:tplc="FFFFFFFF">
      <w:start w:val="1"/>
      <w:numFmt w:val="decimal"/>
      <w:lvlText w:val="%7."/>
      <w:lvlJc w:val="left"/>
      <w:pPr>
        <w:tabs>
          <w:tab w:val="num" w:pos="5760"/>
        </w:tabs>
        <w:ind w:left="5760" w:hanging="360"/>
      </w:pPr>
    </w:lvl>
    <w:lvl w:ilvl="7" w:tplc="FFFFFFFF">
      <w:start w:val="1"/>
      <w:numFmt w:val="lowerLetter"/>
      <w:lvlText w:val="%8."/>
      <w:lvlJc w:val="left"/>
      <w:pPr>
        <w:tabs>
          <w:tab w:val="num" w:pos="6480"/>
        </w:tabs>
        <w:ind w:left="6480" w:hanging="360"/>
      </w:pPr>
    </w:lvl>
    <w:lvl w:ilvl="8" w:tplc="FFFFFFFF">
      <w:start w:val="1"/>
      <w:numFmt w:val="lowerRoman"/>
      <w:lvlText w:val="%9."/>
      <w:lvlJc w:val="right"/>
      <w:pPr>
        <w:tabs>
          <w:tab w:val="num" w:pos="7200"/>
        </w:tabs>
        <w:ind w:left="7200" w:hanging="180"/>
      </w:pPr>
    </w:lvl>
  </w:abstractNum>
  <w:abstractNum w:abstractNumId="124">
    <w:nsid w:val="313A3873"/>
    <w:multiLevelType w:val="hybridMultilevel"/>
    <w:tmpl w:val="7DE8CCF0"/>
    <w:lvl w:ilvl="0" w:tplc="C4DE1AEE">
      <w:start w:val="1"/>
      <w:numFmt w:val="decimal"/>
      <w:lvlText w:val="%1."/>
      <w:lvlJc w:val="left"/>
      <w:pPr>
        <w:tabs>
          <w:tab w:val="num" w:pos="720"/>
        </w:tabs>
        <w:ind w:left="720" w:hanging="360"/>
      </w:pPr>
      <w:rPr>
        <w:b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25">
    <w:nsid w:val="3226278D"/>
    <w:multiLevelType w:val="hybridMultilevel"/>
    <w:tmpl w:val="863A00B2"/>
    <w:lvl w:ilvl="0" w:tplc="0415000F">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26">
    <w:nsid w:val="326A5157"/>
    <w:multiLevelType w:val="hybridMultilevel"/>
    <w:tmpl w:val="8BACB69A"/>
    <w:lvl w:ilvl="0" w:tplc="04150011">
      <w:start w:val="1"/>
      <w:numFmt w:val="decimal"/>
      <w:lvlText w:val="%1)"/>
      <w:lvlJc w:val="left"/>
      <w:pPr>
        <w:tabs>
          <w:tab w:val="num" w:pos="1440"/>
        </w:tabs>
        <w:ind w:left="1440" w:hanging="360"/>
      </w:pPr>
    </w:lvl>
    <w:lvl w:ilvl="1" w:tplc="04150019">
      <w:start w:val="1"/>
      <w:numFmt w:val="lowerLetter"/>
      <w:lvlText w:val="%2."/>
      <w:lvlJc w:val="left"/>
      <w:pPr>
        <w:tabs>
          <w:tab w:val="num" w:pos="2160"/>
        </w:tabs>
        <w:ind w:left="2160" w:hanging="360"/>
      </w:pPr>
    </w:lvl>
    <w:lvl w:ilvl="2" w:tplc="0415001B">
      <w:start w:val="1"/>
      <w:numFmt w:val="lowerRoman"/>
      <w:lvlText w:val="%3."/>
      <w:lvlJc w:val="right"/>
      <w:pPr>
        <w:tabs>
          <w:tab w:val="num" w:pos="2880"/>
        </w:tabs>
        <w:ind w:left="2880" w:hanging="180"/>
      </w:pPr>
    </w:lvl>
    <w:lvl w:ilvl="3" w:tplc="0415000F">
      <w:start w:val="1"/>
      <w:numFmt w:val="decimal"/>
      <w:lvlText w:val="%4."/>
      <w:lvlJc w:val="left"/>
      <w:pPr>
        <w:tabs>
          <w:tab w:val="num" w:pos="3600"/>
        </w:tabs>
        <w:ind w:left="3600" w:hanging="360"/>
      </w:pPr>
    </w:lvl>
    <w:lvl w:ilvl="4" w:tplc="04150019">
      <w:start w:val="1"/>
      <w:numFmt w:val="lowerLetter"/>
      <w:lvlText w:val="%5."/>
      <w:lvlJc w:val="left"/>
      <w:pPr>
        <w:tabs>
          <w:tab w:val="num" w:pos="4320"/>
        </w:tabs>
        <w:ind w:left="4320" w:hanging="360"/>
      </w:pPr>
    </w:lvl>
    <w:lvl w:ilvl="5" w:tplc="0415001B">
      <w:start w:val="1"/>
      <w:numFmt w:val="lowerRoman"/>
      <w:lvlText w:val="%6."/>
      <w:lvlJc w:val="right"/>
      <w:pPr>
        <w:tabs>
          <w:tab w:val="num" w:pos="5040"/>
        </w:tabs>
        <w:ind w:left="5040" w:hanging="180"/>
      </w:pPr>
    </w:lvl>
    <w:lvl w:ilvl="6" w:tplc="0415000F">
      <w:start w:val="1"/>
      <w:numFmt w:val="decimal"/>
      <w:lvlText w:val="%7."/>
      <w:lvlJc w:val="left"/>
      <w:pPr>
        <w:tabs>
          <w:tab w:val="num" w:pos="5760"/>
        </w:tabs>
        <w:ind w:left="5760" w:hanging="360"/>
      </w:pPr>
    </w:lvl>
    <w:lvl w:ilvl="7" w:tplc="04150019">
      <w:start w:val="1"/>
      <w:numFmt w:val="lowerLetter"/>
      <w:lvlText w:val="%8."/>
      <w:lvlJc w:val="left"/>
      <w:pPr>
        <w:tabs>
          <w:tab w:val="num" w:pos="6480"/>
        </w:tabs>
        <w:ind w:left="6480" w:hanging="360"/>
      </w:pPr>
    </w:lvl>
    <w:lvl w:ilvl="8" w:tplc="0415001B">
      <w:start w:val="1"/>
      <w:numFmt w:val="lowerRoman"/>
      <w:lvlText w:val="%9."/>
      <w:lvlJc w:val="right"/>
      <w:pPr>
        <w:tabs>
          <w:tab w:val="num" w:pos="7200"/>
        </w:tabs>
        <w:ind w:left="7200" w:hanging="180"/>
      </w:pPr>
    </w:lvl>
  </w:abstractNum>
  <w:abstractNum w:abstractNumId="127">
    <w:nsid w:val="32774B5E"/>
    <w:multiLevelType w:val="hybridMultilevel"/>
    <w:tmpl w:val="51801B5A"/>
    <w:lvl w:ilvl="0" w:tplc="0415000F">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28">
    <w:nsid w:val="32BA363E"/>
    <w:multiLevelType w:val="hybridMultilevel"/>
    <w:tmpl w:val="FED60844"/>
    <w:lvl w:ilvl="0" w:tplc="FFFFFFFF">
      <w:start w:val="1"/>
      <w:numFmt w:val="decimal"/>
      <w:lvlText w:val="%1)"/>
      <w:lvlJc w:val="left"/>
      <w:pPr>
        <w:tabs>
          <w:tab w:val="num" w:pos="1440"/>
        </w:tabs>
        <w:ind w:left="1440" w:hanging="360"/>
      </w:pPr>
    </w:lvl>
    <w:lvl w:ilvl="1" w:tplc="0415000F">
      <w:start w:val="1"/>
      <w:numFmt w:val="decimal"/>
      <w:lvlText w:val="%2."/>
      <w:lvlJc w:val="left"/>
      <w:pPr>
        <w:tabs>
          <w:tab w:val="num" w:pos="2160"/>
        </w:tabs>
        <w:ind w:left="2160" w:hanging="360"/>
      </w:pPr>
    </w:lvl>
    <w:lvl w:ilvl="2" w:tplc="FFFFFFFF">
      <w:start w:val="1"/>
      <w:numFmt w:val="lowerRoman"/>
      <w:lvlText w:val="%3."/>
      <w:lvlJc w:val="right"/>
      <w:pPr>
        <w:tabs>
          <w:tab w:val="num" w:pos="2880"/>
        </w:tabs>
        <w:ind w:left="2880" w:hanging="180"/>
      </w:pPr>
    </w:lvl>
    <w:lvl w:ilvl="3" w:tplc="FFFFFFFF">
      <w:start w:val="1"/>
      <w:numFmt w:val="decimal"/>
      <w:lvlText w:val="%4."/>
      <w:lvlJc w:val="left"/>
      <w:pPr>
        <w:tabs>
          <w:tab w:val="num" w:pos="3600"/>
        </w:tabs>
        <w:ind w:left="3600" w:hanging="360"/>
      </w:pPr>
    </w:lvl>
    <w:lvl w:ilvl="4" w:tplc="FFFFFFFF">
      <w:start w:val="1"/>
      <w:numFmt w:val="lowerLetter"/>
      <w:lvlText w:val="%5."/>
      <w:lvlJc w:val="left"/>
      <w:pPr>
        <w:tabs>
          <w:tab w:val="num" w:pos="4320"/>
        </w:tabs>
        <w:ind w:left="4320" w:hanging="360"/>
      </w:pPr>
    </w:lvl>
    <w:lvl w:ilvl="5" w:tplc="FFFFFFFF">
      <w:start w:val="1"/>
      <w:numFmt w:val="lowerRoman"/>
      <w:lvlText w:val="%6."/>
      <w:lvlJc w:val="right"/>
      <w:pPr>
        <w:tabs>
          <w:tab w:val="num" w:pos="5040"/>
        </w:tabs>
        <w:ind w:left="5040" w:hanging="180"/>
      </w:pPr>
    </w:lvl>
    <w:lvl w:ilvl="6" w:tplc="FFFFFFFF">
      <w:start w:val="1"/>
      <w:numFmt w:val="decimal"/>
      <w:lvlText w:val="%7."/>
      <w:lvlJc w:val="left"/>
      <w:pPr>
        <w:tabs>
          <w:tab w:val="num" w:pos="5760"/>
        </w:tabs>
        <w:ind w:left="5760" w:hanging="360"/>
      </w:pPr>
    </w:lvl>
    <w:lvl w:ilvl="7" w:tplc="FFFFFFFF">
      <w:start w:val="1"/>
      <w:numFmt w:val="lowerLetter"/>
      <w:lvlText w:val="%8."/>
      <w:lvlJc w:val="left"/>
      <w:pPr>
        <w:tabs>
          <w:tab w:val="num" w:pos="6480"/>
        </w:tabs>
        <w:ind w:left="6480" w:hanging="360"/>
      </w:pPr>
    </w:lvl>
    <w:lvl w:ilvl="8" w:tplc="FFFFFFFF">
      <w:start w:val="1"/>
      <w:numFmt w:val="lowerRoman"/>
      <w:lvlText w:val="%9."/>
      <w:lvlJc w:val="right"/>
      <w:pPr>
        <w:tabs>
          <w:tab w:val="num" w:pos="7200"/>
        </w:tabs>
        <w:ind w:left="7200" w:hanging="180"/>
      </w:pPr>
    </w:lvl>
  </w:abstractNum>
  <w:abstractNum w:abstractNumId="129">
    <w:nsid w:val="338F20A2"/>
    <w:multiLevelType w:val="hybridMultilevel"/>
    <w:tmpl w:val="D3A4F242"/>
    <w:lvl w:ilvl="0" w:tplc="0415000F">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30">
    <w:nsid w:val="33981562"/>
    <w:multiLevelType w:val="hybridMultilevel"/>
    <w:tmpl w:val="8CD2BE46"/>
    <w:lvl w:ilvl="0" w:tplc="DAE88D06">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31">
    <w:nsid w:val="33E175F4"/>
    <w:multiLevelType w:val="hybridMultilevel"/>
    <w:tmpl w:val="8416E75E"/>
    <w:lvl w:ilvl="0" w:tplc="C27C891C">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32">
    <w:nsid w:val="33E92208"/>
    <w:multiLevelType w:val="hybridMultilevel"/>
    <w:tmpl w:val="8410FF2A"/>
    <w:lvl w:ilvl="0" w:tplc="600049DA">
      <w:start w:val="1"/>
      <w:numFmt w:val="decimal"/>
      <w:lvlText w:val="%1."/>
      <w:lvlJc w:val="left"/>
      <w:pPr>
        <w:tabs>
          <w:tab w:val="num" w:pos="720"/>
        </w:tabs>
        <w:ind w:left="720" w:hanging="360"/>
      </w:pPr>
      <w:rPr>
        <w:b w:val="0"/>
      </w:rPr>
    </w:lvl>
    <w:lvl w:ilvl="1" w:tplc="0415000F">
      <w:start w:val="1"/>
      <w:numFmt w:val="decimal"/>
      <w:lvlText w:val="%2."/>
      <w:lvlJc w:val="left"/>
      <w:pPr>
        <w:tabs>
          <w:tab w:val="num" w:pos="1440"/>
        </w:tabs>
        <w:ind w:left="1440" w:hanging="360"/>
      </w:pPr>
      <w:rPr>
        <w:b w:val="0"/>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33">
    <w:nsid w:val="34BE295F"/>
    <w:multiLevelType w:val="hybridMultilevel"/>
    <w:tmpl w:val="98348D98"/>
    <w:lvl w:ilvl="0" w:tplc="0415000F">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34">
    <w:nsid w:val="34E02CAC"/>
    <w:multiLevelType w:val="hybridMultilevel"/>
    <w:tmpl w:val="D86099A2"/>
    <w:lvl w:ilvl="0" w:tplc="0415000F">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35">
    <w:nsid w:val="373943CA"/>
    <w:multiLevelType w:val="hybridMultilevel"/>
    <w:tmpl w:val="C8C849E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6">
    <w:nsid w:val="37E750EC"/>
    <w:multiLevelType w:val="hybridMultilevel"/>
    <w:tmpl w:val="3A4E5140"/>
    <w:lvl w:ilvl="0" w:tplc="91563C96">
      <w:start w:val="1"/>
      <w:numFmt w:val="decimal"/>
      <w:lvlText w:val="%1."/>
      <w:lvlJc w:val="left"/>
      <w:pPr>
        <w:tabs>
          <w:tab w:val="num" w:pos="720"/>
        </w:tabs>
        <w:ind w:left="720" w:hanging="360"/>
      </w:pPr>
      <w:rPr>
        <w:b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37">
    <w:nsid w:val="38025E9E"/>
    <w:multiLevelType w:val="hybridMultilevel"/>
    <w:tmpl w:val="127A36DC"/>
    <w:lvl w:ilvl="0" w:tplc="A768B444">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38">
    <w:nsid w:val="38A6748B"/>
    <w:multiLevelType w:val="hybridMultilevel"/>
    <w:tmpl w:val="289076CC"/>
    <w:lvl w:ilvl="0" w:tplc="0415000F">
      <w:start w:val="1"/>
      <w:numFmt w:val="decimal"/>
      <w:lvlText w:val="%1."/>
      <w:lvlJc w:val="left"/>
      <w:pPr>
        <w:tabs>
          <w:tab w:val="num" w:pos="360"/>
        </w:tabs>
        <w:ind w:left="360" w:hanging="360"/>
      </w:pPr>
    </w:lvl>
    <w:lvl w:ilvl="1" w:tplc="04150019">
      <w:start w:val="1"/>
      <w:numFmt w:val="lowerLetter"/>
      <w:lvlText w:val="%2."/>
      <w:lvlJc w:val="left"/>
      <w:pPr>
        <w:tabs>
          <w:tab w:val="num" w:pos="1440"/>
        </w:tabs>
        <w:ind w:left="1440" w:hanging="360"/>
      </w:pPr>
    </w:lvl>
    <w:lvl w:ilvl="2" w:tplc="0415000F">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39">
    <w:nsid w:val="39B927E8"/>
    <w:multiLevelType w:val="multilevel"/>
    <w:tmpl w:val="4C5018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0">
    <w:nsid w:val="39E376F6"/>
    <w:multiLevelType w:val="hybridMultilevel"/>
    <w:tmpl w:val="9724B594"/>
    <w:lvl w:ilvl="0" w:tplc="FFFFFFFF">
      <w:start w:val="1"/>
      <w:numFmt w:val="decimal"/>
      <w:lvlText w:val="%1)"/>
      <w:lvlJc w:val="left"/>
      <w:pPr>
        <w:tabs>
          <w:tab w:val="num" w:pos="1440"/>
        </w:tabs>
        <w:ind w:left="1440" w:hanging="360"/>
      </w:pPr>
    </w:lvl>
    <w:lvl w:ilvl="1" w:tplc="0415000F">
      <w:start w:val="1"/>
      <w:numFmt w:val="decimal"/>
      <w:lvlText w:val="%2."/>
      <w:lvlJc w:val="left"/>
      <w:pPr>
        <w:tabs>
          <w:tab w:val="num" w:pos="2160"/>
        </w:tabs>
        <w:ind w:left="2160" w:hanging="360"/>
      </w:pPr>
    </w:lvl>
    <w:lvl w:ilvl="2" w:tplc="FFFFFFFF">
      <w:start w:val="1"/>
      <w:numFmt w:val="lowerRoman"/>
      <w:lvlText w:val="%3."/>
      <w:lvlJc w:val="right"/>
      <w:pPr>
        <w:tabs>
          <w:tab w:val="num" w:pos="2880"/>
        </w:tabs>
        <w:ind w:left="2880" w:hanging="180"/>
      </w:pPr>
    </w:lvl>
    <w:lvl w:ilvl="3" w:tplc="FFFFFFFF">
      <w:start w:val="1"/>
      <w:numFmt w:val="decimal"/>
      <w:lvlText w:val="%4."/>
      <w:lvlJc w:val="left"/>
      <w:pPr>
        <w:tabs>
          <w:tab w:val="num" w:pos="3600"/>
        </w:tabs>
        <w:ind w:left="3600" w:hanging="360"/>
      </w:pPr>
    </w:lvl>
    <w:lvl w:ilvl="4" w:tplc="FFFFFFFF">
      <w:start w:val="1"/>
      <w:numFmt w:val="lowerLetter"/>
      <w:lvlText w:val="%5."/>
      <w:lvlJc w:val="left"/>
      <w:pPr>
        <w:tabs>
          <w:tab w:val="num" w:pos="4320"/>
        </w:tabs>
        <w:ind w:left="4320" w:hanging="360"/>
      </w:pPr>
    </w:lvl>
    <w:lvl w:ilvl="5" w:tplc="FFFFFFFF">
      <w:start w:val="1"/>
      <w:numFmt w:val="lowerRoman"/>
      <w:lvlText w:val="%6."/>
      <w:lvlJc w:val="right"/>
      <w:pPr>
        <w:tabs>
          <w:tab w:val="num" w:pos="5040"/>
        </w:tabs>
        <w:ind w:left="5040" w:hanging="180"/>
      </w:pPr>
    </w:lvl>
    <w:lvl w:ilvl="6" w:tplc="FFFFFFFF">
      <w:start w:val="1"/>
      <w:numFmt w:val="decimal"/>
      <w:lvlText w:val="%7."/>
      <w:lvlJc w:val="left"/>
      <w:pPr>
        <w:tabs>
          <w:tab w:val="num" w:pos="5760"/>
        </w:tabs>
        <w:ind w:left="5760" w:hanging="360"/>
      </w:pPr>
    </w:lvl>
    <w:lvl w:ilvl="7" w:tplc="FFFFFFFF">
      <w:start w:val="1"/>
      <w:numFmt w:val="lowerLetter"/>
      <w:lvlText w:val="%8."/>
      <w:lvlJc w:val="left"/>
      <w:pPr>
        <w:tabs>
          <w:tab w:val="num" w:pos="6480"/>
        </w:tabs>
        <w:ind w:left="6480" w:hanging="360"/>
      </w:pPr>
    </w:lvl>
    <w:lvl w:ilvl="8" w:tplc="FFFFFFFF">
      <w:start w:val="1"/>
      <w:numFmt w:val="lowerRoman"/>
      <w:lvlText w:val="%9."/>
      <w:lvlJc w:val="right"/>
      <w:pPr>
        <w:tabs>
          <w:tab w:val="num" w:pos="7200"/>
        </w:tabs>
        <w:ind w:left="7200" w:hanging="180"/>
      </w:pPr>
    </w:lvl>
  </w:abstractNum>
  <w:abstractNum w:abstractNumId="141">
    <w:nsid w:val="39EE13C3"/>
    <w:multiLevelType w:val="hybridMultilevel"/>
    <w:tmpl w:val="9508EFBC"/>
    <w:lvl w:ilvl="0" w:tplc="0415000F">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42">
    <w:nsid w:val="3C5B2D6D"/>
    <w:multiLevelType w:val="hybridMultilevel"/>
    <w:tmpl w:val="92881488"/>
    <w:lvl w:ilvl="0" w:tplc="FFFFFFFF">
      <w:start w:val="1"/>
      <w:numFmt w:val="decimal"/>
      <w:lvlText w:val="%1)"/>
      <w:lvlJc w:val="left"/>
      <w:pPr>
        <w:tabs>
          <w:tab w:val="num" w:pos="1440"/>
        </w:tabs>
        <w:ind w:left="1440" w:hanging="360"/>
      </w:pPr>
    </w:lvl>
    <w:lvl w:ilvl="1" w:tplc="FFFFFFFF">
      <w:start w:val="1"/>
      <w:numFmt w:val="decimal"/>
      <w:lvlText w:val="%2."/>
      <w:lvlJc w:val="left"/>
      <w:pPr>
        <w:tabs>
          <w:tab w:val="num" w:pos="2160"/>
        </w:tabs>
        <w:ind w:left="2160" w:hanging="360"/>
      </w:pPr>
    </w:lvl>
    <w:lvl w:ilvl="2" w:tplc="FFFFFFFF">
      <w:start w:val="1"/>
      <w:numFmt w:val="lowerRoman"/>
      <w:lvlText w:val="%3."/>
      <w:lvlJc w:val="right"/>
      <w:pPr>
        <w:tabs>
          <w:tab w:val="num" w:pos="2880"/>
        </w:tabs>
        <w:ind w:left="2880" w:hanging="180"/>
      </w:pPr>
    </w:lvl>
    <w:lvl w:ilvl="3" w:tplc="FFFFFFFF">
      <w:start w:val="1"/>
      <w:numFmt w:val="decimal"/>
      <w:lvlText w:val="%4."/>
      <w:lvlJc w:val="left"/>
      <w:pPr>
        <w:tabs>
          <w:tab w:val="num" w:pos="3600"/>
        </w:tabs>
        <w:ind w:left="3600" w:hanging="360"/>
      </w:pPr>
    </w:lvl>
    <w:lvl w:ilvl="4" w:tplc="FFFFFFFF">
      <w:start w:val="1"/>
      <w:numFmt w:val="lowerLetter"/>
      <w:lvlText w:val="%5."/>
      <w:lvlJc w:val="left"/>
      <w:pPr>
        <w:tabs>
          <w:tab w:val="num" w:pos="4320"/>
        </w:tabs>
        <w:ind w:left="4320" w:hanging="360"/>
      </w:pPr>
    </w:lvl>
    <w:lvl w:ilvl="5" w:tplc="FFFFFFFF">
      <w:start w:val="1"/>
      <w:numFmt w:val="lowerRoman"/>
      <w:lvlText w:val="%6."/>
      <w:lvlJc w:val="right"/>
      <w:pPr>
        <w:tabs>
          <w:tab w:val="num" w:pos="5040"/>
        </w:tabs>
        <w:ind w:left="5040" w:hanging="180"/>
      </w:pPr>
    </w:lvl>
    <w:lvl w:ilvl="6" w:tplc="FFFFFFFF">
      <w:start w:val="1"/>
      <w:numFmt w:val="decimal"/>
      <w:lvlText w:val="%7."/>
      <w:lvlJc w:val="left"/>
      <w:pPr>
        <w:tabs>
          <w:tab w:val="num" w:pos="5760"/>
        </w:tabs>
        <w:ind w:left="5760" w:hanging="360"/>
      </w:pPr>
    </w:lvl>
    <w:lvl w:ilvl="7" w:tplc="FFFFFFFF">
      <w:start w:val="1"/>
      <w:numFmt w:val="lowerLetter"/>
      <w:lvlText w:val="%8."/>
      <w:lvlJc w:val="left"/>
      <w:pPr>
        <w:tabs>
          <w:tab w:val="num" w:pos="6480"/>
        </w:tabs>
        <w:ind w:left="6480" w:hanging="360"/>
      </w:pPr>
    </w:lvl>
    <w:lvl w:ilvl="8" w:tplc="FFFFFFFF">
      <w:start w:val="1"/>
      <w:numFmt w:val="lowerRoman"/>
      <w:lvlText w:val="%9."/>
      <w:lvlJc w:val="right"/>
      <w:pPr>
        <w:tabs>
          <w:tab w:val="num" w:pos="7200"/>
        </w:tabs>
        <w:ind w:left="7200" w:hanging="180"/>
      </w:pPr>
    </w:lvl>
  </w:abstractNum>
  <w:abstractNum w:abstractNumId="143">
    <w:nsid w:val="3D826774"/>
    <w:multiLevelType w:val="hybridMultilevel"/>
    <w:tmpl w:val="421A2A6C"/>
    <w:lvl w:ilvl="0" w:tplc="1040A902">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44">
    <w:nsid w:val="3E266766"/>
    <w:multiLevelType w:val="hybridMultilevel"/>
    <w:tmpl w:val="31B8C80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5">
    <w:nsid w:val="3E2716CD"/>
    <w:multiLevelType w:val="multilevel"/>
    <w:tmpl w:val="D24434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6">
    <w:nsid w:val="3E46330D"/>
    <w:multiLevelType w:val="hybridMultilevel"/>
    <w:tmpl w:val="73D056C2"/>
    <w:lvl w:ilvl="0" w:tplc="0415000F">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47">
    <w:nsid w:val="3E6A1B86"/>
    <w:multiLevelType w:val="hybridMultilevel"/>
    <w:tmpl w:val="2C7E4976"/>
    <w:lvl w:ilvl="0" w:tplc="FFFFFFFF">
      <w:start w:val="1"/>
      <w:numFmt w:val="decimal"/>
      <w:lvlText w:val="%1)"/>
      <w:lvlJc w:val="left"/>
      <w:pPr>
        <w:tabs>
          <w:tab w:val="num" w:pos="1440"/>
        </w:tabs>
        <w:ind w:left="1440" w:hanging="360"/>
      </w:pPr>
    </w:lvl>
    <w:lvl w:ilvl="1" w:tplc="FFFFFFFF">
      <w:start w:val="1"/>
      <w:numFmt w:val="lowerLetter"/>
      <w:lvlText w:val="%2."/>
      <w:lvlJc w:val="left"/>
      <w:pPr>
        <w:tabs>
          <w:tab w:val="num" w:pos="2160"/>
        </w:tabs>
        <w:ind w:left="2160" w:hanging="360"/>
      </w:pPr>
    </w:lvl>
    <w:lvl w:ilvl="2" w:tplc="FFFFFFFF">
      <w:start w:val="1"/>
      <w:numFmt w:val="lowerRoman"/>
      <w:lvlText w:val="%3."/>
      <w:lvlJc w:val="right"/>
      <w:pPr>
        <w:tabs>
          <w:tab w:val="num" w:pos="2880"/>
        </w:tabs>
        <w:ind w:left="2880" w:hanging="180"/>
      </w:pPr>
    </w:lvl>
    <w:lvl w:ilvl="3" w:tplc="FFFFFFFF">
      <w:start w:val="1"/>
      <w:numFmt w:val="decimal"/>
      <w:lvlText w:val="%4."/>
      <w:lvlJc w:val="left"/>
      <w:pPr>
        <w:tabs>
          <w:tab w:val="num" w:pos="3600"/>
        </w:tabs>
        <w:ind w:left="3600" w:hanging="360"/>
      </w:pPr>
    </w:lvl>
    <w:lvl w:ilvl="4" w:tplc="FFFFFFFF">
      <w:start w:val="1"/>
      <w:numFmt w:val="lowerLetter"/>
      <w:lvlText w:val="%5."/>
      <w:lvlJc w:val="left"/>
      <w:pPr>
        <w:tabs>
          <w:tab w:val="num" w:pos="4320"/>
        </w:tabs>
        <w:ind w:left="4320" w:hanging="360"/>
      </w:pPr>
    </w:lvl>
    <w:lvl w:ilvl="5" w:tplc="FFFFFFFF">
      <w:start w:val="1"/>
      <w:numFmt w:val="lowerRoman"/>
      <w:lvlText w:val="%6."/>
      <w:lvlJc w:val="right"/>
      <w:pPr>
        <w:tabs>
          <w:tab w:val="num" w:pos="5040"/>
        </w:tabs>
        <w:ind w:left="5040" w:hanging="180"/>
      </w:pPr>
    </w:lvl>
    <w:lvl w:ilvl="6" w:tplc="FFFFFFFF">
      <w:start w:val="1"/>
      <w:numFmt w:val="decimal"/>
      <w:lvlText w:val="%7."/>
      <w:lvlJc w:val="left"/>
      <w:pPr>
        <w:tabs>
          <w:tab w:val="num" w:pos="5760"/>
        </w:tabs>
        <w:ind w:left="5760" w:hanging="360"/>
      </w:pPr>
    </w:lvl>
    <w:lvl w:ilvl="7" w:tplc="FFFFFFFF">
      <w:start w:val="1"/>
      <w:numFmt w:val="lowerLetter"/>
      <w:lvlText w:val="%8."/>
      <w:lvlJc w:val="left"/>
      <w:pPr>
        <w:tabs>
          <w:tab w:val="num" w:pos="6480"/>
        </w:tabs>
        <w:ind w:left="6480" w:hanging="360"/>
      </w:pPr>
    </w:lvl>
    <w:lvl w:ilvl="8" w:tplc="FFFFFFFF">
      <w:start w:val="1"/>
      <w:numFmt w:val="lowerRoman"/>
      <w:lvlText w:val="%9."/>
      <w:lvlJc w:val="right"/>
      <w:pPr>
        <w:tabs>
          <w:tab w:val="num" w:pos="7200"/>
        </w:tabs>
        <w:ind w:left="7200" w:hanging="180"/>
      </w:pPr>
    </w:lvl>
  </w:abstractNum>
  <w:abstractNum w:abstractNumId="148">
    <w:nsid w:val="3EC679FF"/>
    <w:multiLevelType w:val="hybridMultilevel"/>
    <w:tmpl w:val="36A49FBC"/>
    <w:lvl w:ilvl="0" w:tplc="FFFFFFFF">
      <w:start w:val="1"/>
      <w:numFmt w:val="decimal"/>
      <w:lvlText w:val="%1)"/>
      <w:lvlJc w:val="left"/>
      <w:pPr>
        <w:tabs>
          <w:tab w:val="num" w:pos="1440"/>
        </w:tabs>
        <w:ind w:left="1440" w:hanging="360"/>
      </w:pPr>
    </w:lvl>
    <w:lvl w:ilvl="1" w:tplc="FFFFFFFF">
      <w:start w:val="1"/>
      <w:numFmt w:val="decimal"/>
      <w:lvlText w:val="%2."/>
      <w:lvlJc w:val="left"/>
      <w:pPr>
        <w:tabs>
          <w:tab w:val="num" w:pos="2160"/>
        </w:tabs>
        <w:ind w:left="2160" w:hanging="360"/>
      </w:pPr>
    </w:lvl>
    <w:lvl w:ilvl="2" w:tplc="FFFFFFFF">
      <w:start w:val="1"/>
      <w:numFmt w:val="decimal"/>
      <w:lvlText w:val="%3)"/>
      <w:lvlJc w:val="left"/>
      <w:pPr>
        <w:tabs>
          <w:tab w:val="num" w:pos="3060"/>
        </w:tabs>
        <w:ind w:left="3060" w:hanging="360"/>
      </w:pPr>
    </w:lvl>
    <w:lvl w:ilvl="3" w:tplc="FFFFFFFF">
      <w:start w:val="1"/>
      <w:numFmt w:val="decimal"/>
      <w:lvlText w:val="%4."/>
      <w:lvlJc w:val="left"/>
      <w:pPr>
        <w:tabs>
          <w:tab w:val="num" w:pos="3600"/>
        </w:tabs>
        <w:ind w:left="3600" w:hanging="360"/>
      </w:pPr>
    </w:lvl>
    <w:lvl w:ilvl="4" w:tplc="FFFFFFFF">
      <w:start w:val="1"/>
      <w:numFmt w:val="lowerLetter"/>
      <w:lvlText w:val="%5."/>
      <w:lvlJc w:val="left"/>
      <w:pPr>
        <w:tabs>
          <w:tab w:val="num" w:pos="4320"/>
        </w:tabs>
        <w:ind w:left="4320" w:hanging="360"/>
      </w:pPr>
    </w:lvl>
    <w:lvl w:ilvl="5" w:tplc="FFFFFFFF">
      <w:start w:val="1"/>
      <w:numFmt w:val="lowerRoman"/>
      <w:lvlText w:val="%6."/>
      <w:lvlJc w:val="right"/>
      <w:pPr>
        <w:tabs>
          <w:tab w:val="num" w:pos="5040"/>
        </w:tabs>
        <w:ind w:left="5040" w:hanging="180"/>
      </w:pPr>
    </w:lvl>
    <w:lvl w:ilvl="6" w:tplc="FFFFFFFF">
      <w:start w:val="1"/>
      <w:numFmt w:val="decimal"/>
      <w:lvlText w:val="%7."/>
      <w:lvlJc w:val="left"/>
      <w:pPr>
        <w:tabs>
          <w:tab w:val="num" w:pos="5760"/>
        </w:tabs>
        <w:ind w:left="5760" w:hanging="360"/>
      </w:pPr>
    </w:lvl>
    <w:lvl w:ilvl="7" w:tplc="FFFFFFFF">
      <w:start w:val="1"/>
      <w:numFmt w:val="lowerLetter"/>
      <w:lvlText w:val="%8."/>
      <w:lvlJc w:val="left"/>
      <w:pPr>
        <w:tabs>
          <w:tab w:val="num" w:pos="6480"/>
        </w:tabs>
        <w:ind w:left="6480" w:hanging="360"/>
      </w:pPr>
    </w:lvl>
    <w:lvl w:ilvl="8" w:tplc="FFFFFFFF">
      <w:start w:val="1"/>
      <w:numFmt w:val="lowerRoman"/>
      <w:lvlText w:val="%9."/>
      <w:lvlJc w:val="right"/>
      <w:pPr>
        <w:tabs>
          <w:tab w:val="num" w:pos="7200"/>
        </w:tabs>
        <w:ind w:left="7200" w:hanging="180"/>
      </w:pPr>
    </w:lvl>
  </w:abstractNum>
  <w:abstractNum w:abstractNumId="149">
    <w:nsid w:val="3ED41577"/>
    <w:multiLevelType w:val="hybridMultilevel"/>
    <w:tmpl w:val="804C8378"/>
    <w:lvl w:ilvl="0" w:tplc="FFFFFFFF">
      <w:start w:val="1"/>
      <w:numFmt w:val="decimal"/>
      <w:lvlText w:val="%1)"/>
      <w:lvlJc w:val="left"/>
      <w:pPr>
        <w:tabs>
          <w:tab w:val="num" w:pos="1440"/>
        </w:tabs>
        <w:ind w:left="1440" w:hanging="360"/>
      </w:pPr>
    </w:lvl>
    <w:lvl w:ilvl="1" w:tplc="FFFFFFFF">
      <w:start w:val="1"/>
      <w:numFmt w:val="lowerLetter"/>
      <w:lvlText w:val="%2."/>
      <w:lvlJc w:val="left"/>
      <w:pPr>
        <w:tabs>
          <w:tab w:val="num" w:pos="2160"/>
        </w:tabs>
        <w:ind w:left="2160" w:hanging="360"/>
      </w:pPr>
    </w:lvl>
    <w:lvl w:ilvl="2" w:tplc="FFFFFFFF">
      <w:start w:val="1"/>
      <w:numFmt w:val="lowerRoman"/>
      <w:lvlText w:val="%3."/>
      <w:lvlJc w:val="right"/>
      <w:pPr>
        <w:tabs>
          <w:tab w:val="num" w:pos="2880"/>
        </w:tabs>
        <w:ind w:left="2880" w:hanging="180"/>
      </w:pPr>
    </w:lvl>
    <w:lvl w:ilvl="3" w:tplc="FFFFFFFF">
      <w:start w:val="1"/>
      <w:numFmt w:val="decimal"/>
      <w:lvlText w:val="%4."/>
      <w:lvlJc w:val="left"/>
      <w:pPr>
        <w:tabs>
          <w:tab w:val="num" w:pos="3600"/>
        </w:tabs>
        <w:ind w:left="3600" w:hanging="360"/>
      </w:pPr>
    </w:lvl>
    <w:lvl w:ilvl="4" w:tplc="FFFFFFFF">
      <w:start w:val="1"/>
      <w:numFmt w:val="lowerLetter"/>
      <w:lvlText w:val="%5."/>
      <w:lvlJc w:val="left"/>
      <w:pPr>
        <w:tabs>
          <w:tab w:val="num" w:pos="4320"/>
        </w:tabs>
        <w:ind w:left="4320" w:hanging="360"/>
      </w:pPr>
    </w:lvl>
    <w:lvl w:ilvl="5" w:tplc="FFFFFFFF">
      <w:start w:val="1"/>
      <w:numFmt w:val="lowerRoman"/>
      <w:lvlText w:val="%6."/>
      <w:lvlJc w:val="right"/>
      <w:pPr>
        <w:tabs>
          <w:tab w:val="num" w:pos="5040"/>
        </w:tabs>
        <w:ind w:left="5040" w:hanging="180"/>
      </w:pPr>
    </w:lvl>
    <w:lvl w:ilvl="6" w:tplc="FFFFFFFF">
      <w:start w:val="1"/>
      <w:numFmt w:val="decimal"/>
      <w:lvlText w:val="%7."/>
      <w:lvlJc w:val="left"/>
      <w:pPr>
        <w:tabs>
          <w:tab w:val="num" w:pos="5760"/>
        </w:tabs>
        <w:ind w:left="5760" w:hanging="360"/>
      </w:pPr>
    </w:lvl>
    <w:lvl w:ilvl="7" w:tplc="FFFFFFFF">
      <w:start w:val="1"/>
      <w:numFmt w:val="lowerLetter"/>
      <w:lvlText w:val="%8."/>
      <w:lvlJc w:val="left"/>
      <w:pPr>
        <w:tabs>
          <w:tab w:val="num" w:pos="6480"/>
        </w:tabs>
        <w:ind w:left="6480" w:hanging="360"/>
      </w:pPr>
    </w:lvl>
    <w:lvl w:ilvl="8" w:tplc="FFFFFFFF">
      <w:start w:val="1"/>
      <w:numFmt w:val="lowerRoman"/>
      <w:lvlText w:val="%9."/>
      <w:lvlJc w:val="right"/>
      <w:pPr>
        <w:tabs>
          <w:tab w:val="num" w:pos="7200"/>
        </w:tabs>
        <w:ind w:left="7200" w:hanging="180"/>
      </w:pPr>
    </w:lvl>
  </w:abstractNum>
  <w:abstractNum w:abstractNumId="150">
    <w:nsid w:val="3F333A22"/>
    <w:multiLevelType w:val="hybridMultilevel"/>
    <w:tmpl w:val="CCE04CF0"/>
    <w:lvl w:ilvl="0" w:tplc="0415000F">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51">
    <w:nsid w:val="3F653A3A"/>
    <w:multiLevelType w:val="hybridMultilevel"/>
    <w:tmpl w:val="A5E829E8"/>
    <w:lvl w:ilvl="0" w:tplc="FFFFFFFF">
      <w:start w:val="1"/>
      <w:numFmt w:val="decimal"/>
      <w:lvlText w:val="%1)"/>
      <w:lvlJc w:val="left"/>
      <w:pPr>
        <w:tabs>
          <w:tab w:val="num" w:pos="1440"/>
        </w:tabs>
        <w:ind w:left="1440" w:hanging="360"/>
      </w:pPr>
    </w:lvl>
    <w:lvl w:ilvl="1" w:tplc="FFFFFFFF">
      <w:start w:val="1"/>
      <w:numFmt w:val="decimal"/>
      <w:lvlText w:val="%2."/>
      <w:lvlJc w:val="left"/>
      <w:pPr>
        <w:tabs>
          <w:tab w:val="num" w:pos="2160"/>
        </w:tabs>
        <w:ind w:left="2160" w:hanging="360"/>
      </w:pPr>
    </w:lvl>
    <w:lvl w:ilvl="2" w:tplc="FFFFFFFF">
      <w:start w:val="1"/>
      <w:numFmt w:val="decimal"/>
      <w:lvlText w:val="%3)"/>
      <w:lvlJc w:val="left"/>
      <w:pPr>
        <w:tabs>
          <w:tab w:val="num" w:pos="3060"/>
        </w:tabs>
        <w:ind w:left="3060" w:hanging="360"/>
      </w:pPr>
    </w:lvl>
    <w:lvl w:ilvl="3" w:tplc="FFFFFFFF">
      <w:start w:val="1"/>
      <w:numFmt w:val="decimal"/>
      <w:lvlText w:val="%4."/>
      <w:lvlJc w:val="left"/>
      <w:pPr>
        <w:tabs>
          <w:tab w:val="num" w:pos="3600"/>
        </w:tabs>
        <w:ind w:left="3600" w:hanging="360"/>
      </w:pPr>
    </w:lvl>
    <w:lvl w:ilvl="4" w:tplc="FFFFFFFF">
      <w:start w:val="1"/>
      <w:numFmt w:val="lowerLetter"/>
      <w:lvlText w:val="%5."/>
      <w:lvlJc w:val="left"/>
      <w:pPr>
        <w:tabs>
          <w:tab w:val="num" w:pos="4320"/>
        </w:tabs>
        <w:ind w:left="4320" w:hanging="360"/>
      </w:pPr>
    </w:lvl>
    <w:lvl w:ilvl="5" w:tplc="FFFFFFFF">
      <w:start w:val="1"/>
      <w:numFmt w:val="lowerRoman"/>
      <w:lvlText w:val="%6."/>
      <w:lvlJc w:val="right"/>
      <w:pPr>
        <w:tabs>
          <w:tab w:val="num" w:pos="5040"/>
        </w:tabs>
        <w:ind w:left="5040" w:hanging="180"/>
      </w:pPr>
    </w:lvl>
    <w:lvl w:ilvl="6" w:tplc="FFFFFFFF">
      <w:start w:val="1"/>
      <w:numFmt w:val="decimal"/>
      <w:lvlText w:val="%7."/>
      <w:lvlJc w:val="left"/>
      <w:pPr>
        <w:tabs>
          <w:tab w:val="num" w:pos="5760"/>
        </w:tabs>
        <w:ind w:left="5760" w:hanging="360"/>
      </w:pPr>
    </w:lvl>
    <w:lvl w:ilvl="7" w:tplc="FFFFFFFF">
      <w:start w:val="1"/>
      <w:numFmt w:val="lowerLetter"/>
      <w:lvlText w:val="%8."/>
      <w:lvlJc w:val="left"/>
      <w:pPr>
        <w:tabs>
          <w:tab w:val="num" w:pos="6480"/>
        </w:tabs>
        <w:ind w:left="6480" w:hanging="360"/>
      </w:pPr>
    </w:lvl>
    <w:lvl w:ilvl="8" w:tplc="FFFFFFFF">
      <w:start w:val="1"/>
      <w:numFmt w:val="lowerRoman"/>
      <w:lvlText w:val="%9."/>
      <w:lvlJc w:val="right"/>
      <w:pPr>
        <w:tabs>
          <w:tab w:val="num" w:pos="7200"/>
        </w:tabs>
        <w:ind w:left="7200" w:hanging="180"/>
      </w:pPr>
    </w:lvl>
  </w:abstractNum>
  <w:abstractNum w:abstractNumId="152">
    <w:nsid w:val="3FF133CA"/>
    <w:multiLevelType w:val="hybridMultilevel"/>
    <w:tmpl w:val="378A23E8"/>
    <w:lvl w:ilvl="0" w:tplc="0415000F">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53">
    <w:nsid w:val="40CB766D"/>
    <w:multiLevelType w:val="hybridMultilevel"/>
    <w:tmpl w:val="D8F6FC32"/>
    <w:lvl w:ilvl="0" w:tplc="0415000F">
      <w:start w:val="1"/>
      <w:numFmt w:val="decimal"/>
      <w:lvlText w:val="%1."/>
      <w:lvlJc w:val="left"/>
      <w:pPr>
        <w:tabs>
          <w:tab w:val="num" w:pos="720"/>
        </w:tabs>
        <w:ind w:left="720" w:hanging="360"/>
      </w:pPr>
    </w:lvl>
    <w:lvl w:ilvl="1" w:tplc="04150011">
      <w:start w:val="1"/>
      <w:numFmt w:val="decimal"/>
      <w:lvlText w:val="%2)"/>
      <w:lvlJc w:val="left"/>
      <w:pPr>
        <w:tabs>
          <w:tab w:val="num" w:pos="1440"/>
        </w:tabs>
        <w:ind w:left="1440" w:hanging="360"/>
      </w:pPr>
    </w:lvl>
    <w:lvl w:ilvl="2" w:tplc="0415000F">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54">
    <w:nsid w:val="41192E8F"/>
    <w:multiLevelType w:val="hybridMultilevel"/>
    <w:tmpl w:val="ACD869AC"/>
    <w:lvl w:ilvl="0" w:tplc="0415000F">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55">
    <w:nsid w:val="41F93390"/>
    <w:multiLevelType w:val="multilevel"/>
    <w:tmpl w:val="C2D4F2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6">
    <w:nsid w:val="42BD1086"/>
    <w:multiLevelType w:val="hybridMultilevel"/>
    <w:tmpl w:val="E67811AC"/>
    <w:lvl w:ilvl="0" w:tplc="1480F252">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57">
    <w:nsid w:val="42E917FC"/>
    <w:multiLevelType w:val="hybridMultilevel"/>
    <w:tmpl w:val="11FC723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8">
    <w:nsid w:val="45D70C46"/>
    <w:multiLevelType w:val="hybridMultilevel"/>
    <w:tmpl w:val="062E7356"/>
    <w:lvl w:ilvl="0" w:tplc="FFFFFFFF">
      <w:start w:val="1"/>
      <w:numFmt w:val="decimal"/>
      <w:lvlText w:val="%1)"/>
      <w:lvlJc w:val="left"/>
      <w:pPr>
        <w:tabs>
          <w:tab w:val="num" w:pos="1440"/>
        </w:tabs>
        <w:ind w:left="1440" w:hanging="360"/>
      </w:pPr>
    </w:lvl>
    <w:lvl w:ilvl="1" w:tplc="FFFFFFFF">
      <w:start w:val="1"/>
      <w:numFmt w:val="decimal"/>
      <w:lvlText w:val="%2."/>
      <w:lvlJc w:val="left"/>
      <w:pPr>
        <w:tabs>
          <w:tab w:val="num" w:pos="2160"/>
        </w:tabs>
        <w:ind w:left="2160" w:hanging="360"/>
      </w:pPr>
    </w:lvl>
    <w:lvl w:ilvl="2" w:tplc="FFFFFFFF">
      <w:start w:val="1"/>
      <w:numFmt w:val="lowerRoman"/>
      <w:lvlText w:val="%3."/>
      <w:lvlJc w:val="right"/>
      <w:pPr>
        <w:tabs>
          <w:tab w:val="num" w:pos="2880"/>
        </w:tabs>
        <w:ind w:left="2880" w:hanging="180"/>
      </w:pPr>
    </w:lvl>
    <w:lvl w:ilvl="3" w:tplc="FFFFFFFF">
      <w:start w:val="1"/>
      <w:numFmt w:val="decimal"/>
      <w:lvlText w:val="%4."/>
      <w:lvlJc w:val="left"/>
      <w:pPr>
        <w:tabs>
          <w:tab w:val="num" w:pos="3600"/>
        </w:tabs>
        <w:ind w:left="3600" w:hanging="360"/>
      </w:pPr>
    </w:lvl>
    <w:lvl w:ilvl="4" w:tplc="FFFFFFFF">
      <w:start w:val="1"/>
      <w:numFmt w:val="lowerLetter"/>
      <w:lvlText w:val="%5."/>
      <w:lvlJc w:val="left"/>
      <w:pPr>
        <w:tabs>
          <w:tab w:val="num" w:pos="4320"/>
        </w:tabs>
        <w:ind w:left="4320" w:hanging="360"/>
      </w:pPr>
    </w:lvl>
    <w:lvl w:ilvl="5" w:tplc="FFFFFFFF">
      <w:start w:val="1"/>
      <w:numFmt w:val="lowerRoman"/>
      <w:lvlText w:val="%6."/>
      <w:lvlJc w:val="right"/>
      <w:pPr>
        <w:tabs>
          <w:tab w:val="num" w:pos="5040"/>
        </w:tabs>
        <w:ind w:left="5040" w:hanging="180"/>
      </w:pPr>
    </w:lvl>
    <w:lvl w:ilvl="6" w:tplc="FFFFFFFF">
      <w:start w:val="1"/>
      <w:numFmt w:val="decimal"/>
      <w:lvlText w:val="%7."/>
      <w:lvlJc w:val="left"/>
      <w:pPr>
        <w:tabs>
          <w:tab w:val="num" w:pos="5760"/>
        </w:tabs>
        <w:ind w:left="5760" w:hanging="360"/>
      </w:pPr>
    </w:lvl>
    <w:lvl w:ilvl="7" w:tplc="FFFFFFFF">
      <w:start w:val="1"/>
      <w:numFmt w:val="lowerLetter"/>
      <w:lvlText w:val="%8."/>
      <w:lvlJc w:val="left"/>
      <w:pPr>
        <w:tabs>
          <w:tab w:val="num" w:pos="6480"/>
        </w:tabs>
        <w:ind w:left="6480" w:hanging="360"/>
      </w:pPr>
    </w:lvl>
    <w:lvl w:ilvl="8" w:tplc="FFFFFFFF">
      <w:start w:val="1"/>
      <w:numFmt w:val="lowerRoman"/>
      <w:lvlText w:val="%9."/>
      <w:lvlJc w:val="right"/>
      <w:pPr>
        <w:tabs>
          <w:tab w:val="num" w:pos="7200"/>
        </w:tabs>
        <w:ind w:left="7200" w:hanging="180"/>
      </w:pPr>
    </w:lvl>
  </w:abstractNum>
  <w:abstractNum w:abstractNumId="159">
    <w:nsid w:val="45FC0C93"/>
    <w:multiLevelType w:val="hybridMultilevel"/>
    <w:tmpl w:val="44A01E5C"/>
    <w:lvl w:ilvl="0" w:tplc="FFFFFFFF">
      <w:start w:val="1"/>
      <w:numFmt w:val="decimal"/>
      <w:lvlText w:val="%1)"/>
      <w:lvlJc w:val="left"/>
      <w:pPr>
        <w:tabs>
          <w:tab w:val="num" w:pos="1440"/>
        </w:tabs>
        <w:ind w:left="1440" w:hanging="360"/>
      </w:pPr>
    </w:lvl>
    <w:lvl w:ilvl="1" w:tplc="0415000F">
      <w:start w:val="1"/>
      <w:numFmt w:val="decimal"/>
      <w:lvlText w:val="%2."/>
      <w:lvlJc w:val="left"/>
      <w:pPr>
        <w:tabs>
          <w:tab w:val="num" w:pos="2160"/>
        </w:tabs>
        <w:ind w:left="2160" w:hanging="360"/>
      </w:pPr>
    </w:lvl>
    <w:lvl w:ilvl="2" w:tplc="FFFFFFFF">
      <w:start w:val="1"/>
      <w:numFmt w:val="lowerRoman"/>
      <w:lvlText w:val="%3."/>
      <w:lvlJc w:val="right"/>
      <w:pPr>
        <w:tabs>
          <w:tab w:val="num" w:pos="2880"/>
        </w:tabs>
        <w:ind w:left="2880" w:hanging="180"/>
      </w:pPr>
    </w:lvl>
    <w:lvl w:ilvl="3" w:tplc="FFFFFFFF">
      <w:start w:val="1"/>
      <w:numFmt w:val="decimal"/>
      <w:lvlText w:val="%4."/>
      <w:lvlJc w:val="left"/>
      <w:pPr>
        <w:tabs>
          <w:tab w:val="num" w:pos="3600"/>
        </w:tabs>
        <w:ind w:left="3600" w:hanging="360"/>
      </w:pPr>
    </w:lvl>
    <w:lvl w:ilvl="4" w:tplc="FFFFFFFF">
      <w:start w:val="1"/>
      <w:numFmt w:val="lowerLetter"/>
      <w:lvlText w:val="%5."/>
      <w:lvlJc w:val="left"/>
      <w:pPr>
        <w:tabs>
          <w:tab w:val="num" w:pos="4320"/>
        </w:tabs>
        <w:ind w:left="4320" w:hanging="360"/>
      </w:pPr>
    </w:lvl>
    <w:lvl w:ilvl="5" w:tplc="FFFFFFFF">
      <w:start w:val="1"/>
      <w:numFmt w:val="lowerRoman"/>
      <w:lvlText w:val="%6."/>
      <w:lvlJc w:val="right"/>
      <w:pPr>
        <w:tabs>
          <w:tab w:val="num" w:pos="5040"/>
        </w:tabs>
        <w:ind w:left="5040" w:hanging="180"/>
      </w:pPr>
    </w:lvl>
    <w:lvl w:ilvl="6" w:tplc="FFFFFFFF">
      <w:start w:val="1"/>
      <w:numFmt w:val="decimal"/>
      <w:lvlText w:val="%7."/>
      <w:lvlJc w:val="left"/>
      <w:pPr>
        <w:tabs>
          <w:tab w:val="num" w:pos="5760"/>
        </w:tabs>
        <w:ind w:left="5760" w:hanging="360"/>
      </w:pPr>
    </w:lvl>
    <w:lvl w:ilvl="7" w:tplc="FFFFFFFF">
      <w:start w:val="1"/>
      <w:numFmt w:val="lowerLetter"/>
      <w:lvlText w:val="%8."/>
      <w:lvlJc w:val="left"/>
      <w:pPr>
        <w:tabs>
          <w:tab w:val="num" w:pos="6480"/>
        </w:tabs>
        <w:ind w:left="6480" w:hanging="360"/>
      </w:pPr>
    </w:lvl>
    <w:lvl w:ilvl="8" w:tplc="FFFFFFFF">
      <w:start w:val="1"/>
      <w:numFmt w:val="lowerRoman"/>
      <w:lvlText w:val="%9."/>
      <w:lvlJc w:val="right"/>
      <w:pPr>
        <w:tabs>
          <w:tab w:val="num" w:pos="7200"/>
        </w:tabs>
        <w:ind w:left="7200" w:hanging="180"/>
      </w:pPr>
    </w:lvl>
  </w:abstractNum>
  <w:abstractNum w:abstractNumId="160">
    <w:nsid w:val="47AB3960"/>
    <w:multiLevelType w:val="hybridMultilevel"/>
    <w:tmpl w:val="AC96A380"/>
    <w:lvl w:ilvl="0" w:tplc="0415000F">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61">
    <w:nsid w:val="47FC4A7C"/>
    <w:multiLevelType w:val="hybridMultilevel"/>
    <w:tmpl w:val="B9A6C38C"/>
    <w:lvl w:ilvl="0" w:tplc="04150011">
      <w:start w:val="1"/>
      <w:numFmt w:val="decimal"/>
      <w:lvlText w:val="%1)"/>
      <w:lvlJc w:val="left"/>
      <w:pPr>
        <w:tabs>
          <w:tab w:val="num" w:pos="1440"/>
        </w:tabs>
        <w:ind w:left="1440" w:hanging="360"/>
      </w:pPr>
    </w:lvl>
    <w:lvl w:ilvl="1" w:tplc="0415000F">
      <w:start w:val="1"/>
      <w:numFmt w:val="decimal"/>
      <w:lvlText w:val="%2."/>
      <w:lvlJc w:val="left"/>
      <w:pPr>
        <w:tabs>
          <w:tab w:val="num" w:pos="2160"/>
        </w:tabs>
        <w:ind w:left="2160" w:hanging="360"/>
      </w:pPr>
    </w:lvl>
    <w:lvl w:ilvl="2" w:tplc="0415001B">
      <w:start w:val="1"/>
      <w:numFmt w:val="lowerRoman"/>
      <w:lvlText w:val="%3."/>
      <w:lvlJc w:val="right"/>
      <w:pPr>
        <w:tabs>
          <w:tab w:val="num" w:pos="2880"/>
        </w:tabs>
        <w:ind w:left="2880" w:hanging="180"/>
      </w:pPr>
    </w:lvl>
    <w:lvl w:ilvl="3" w:tplc="0415000F">
      <w:start w:val="1"/>
      <w:numFmt w:val="decimal"/>
      <w:lvlText w:val="%4."/>
      <w:lvlJc w:val="left"/>
      <w:pPr>
        <w:tabs>
          <w:tab w:val="num" w:pos="3600"/>
        </w:tabs>
        <w:ind w:left="3600" w:hanging="360"/>
      </w:pPr>
    </w:lvl>
    <w:lvl w:ilvl="4" w:tplc="04150019">
      <w:start w:val="1"/>
      <w:numFmt w:val="lowerLetter"/>
      <w:lvlText w:val="%5."/>
      <w:lvlJc w:val="left"/>
      <w:pPr>
        <w:tabs>
          <w:tab w:val="num" w:pos="4320"/>
        </w:tabs>
        <w:ind w:left="4320" w:hanging="360"/>
      </w:pPr>
    </w:lvl>
    <w:lvl w:ilvl="5" w:tplc="0415001B">
      <w:start w:val="1"/>
      <w:numFmt w:val="lowerRoman"/>
      <w:lvlText w:val="%6."/>
      <w:lvlJc w:val="right"/>
      <w:pPr>
        <w:tabs>
          <w:tab w:val="num" w:pos="5040"/>
        </w:tabs>
        <w:ind w:left="5040" w:hanging="180"/>
      </w:pPr>
    </w:lvl>
    <w:lvl w:ilvl="6" w:tplc="0415000F">
      <w:start w:val="1"/>
      <w:numFmt w:val="decimal"/>
      <w:lvlText w:val="%7."/>
      <w:lvlJc w:val="left"/>
      <w:pPr>
        <w:tabs>
          <w:tab w:val="num" w:pos="5760"/>
        </w:tabs>
        <w:ind w:left="5760" w:hanging="360"/>
      </w:pPr>
    </w:lvl>
    <w:lvl w:ilvl="7" w:tplc="04150019">
      <w:start w:val="1"/>
      <w:numFmt w:val="lowerLetter"/>
      <w:lvlText w:val="%8."/>
      <w:lvlJc w:val="left"/>
      <w:pPr>
        <w:tabs>
          <w:tab w:val="num" w:pos="6480"/>
        </w:tabs>
        <w:ind w:left="6480" w:hanging="360"/>
      </w:pPr>
    </w:lvl>
    <w:lvl w:ilvl="8" w:tplc="0415001B">
      <w:start w:val="1"/>
      <w:numFmt w:val="lowerRoman"/>
      <w:lvlText w:val="%9."/>
      <w:lvlJc w:val="right"/>
      <w:pPr>
        <w:tabs>
          <w:tab w:val="num" w:pos="7200"/>
        </w:tabs>
        <w:ind w:left="7200" w:hanging="180"/>
      </w:pPr>
    </w:lvl>
  </w:abstractNum>
  <w:abstractNum w:abstractNumId="162">
    <w:nsid w:val="48EE0575"/>
    <w:multiLevelType w:val="hybridMultilevel"/>
    <w:tmpl w:val="1C6E1638"/>
    <w:lvl w:ilvl="0" w:tplc="FFFFFFFF">
      <w:start w:val="1"/>
      <w:numFmt w:val="decimal"/>
      <w:lvlText w:val="%1)"/>
      <w:lvlJc w:val="left"/>
      <w:pPr>
        <w:tabs>
          <w:tab w:val="num" w:pos="1440"/>
        </w:tabs>
        <w:ind w:left="1440" w:hanging="360"/>
      </w:pPr>
    </w:lvl>
    <w:lvl w:ilvl="1" w:tplc="FFFFFFFF">
      <w:start w:val="1"/>
      <w:numFmt w:val="lowerLetter"/>
      <w:lvlText w:val="%2."/>
      <w:lvlJc w:val="left"/>
      <w:pPr>
        <w:tabs>
          <w:tab w:val="num" w:pos="2160"/>
        </w:tabs>
        <w:ind w:left="2160" w:hanging="360"/>
      </w:pPr>
    </w:lvl>
    <w:lvl w:ilvl="2" w:tplc="FFFFFFFF">
      <w:start w:val="1"/>
      <w:numFmt w:val="lowerRoman"/>
      <w:lvlText w:val="%3."/>
      <w:lvlJc w:val="right"/>
      <w:pPr>
        <w:tabs>
          <w:tab w:val="num" w:pos="2880"/>
        </w:tabs>
        <w:ind w:left="2880" w:hanging="180"/>
      </w:pPr>
    </w:lvl>
    <w:lvl w:ilvl="3" w:tplc="FFFFFFFF">
      <w:start w:val="1"/>
      <w:numFmt w:val="decimal"/>
      <w:lvlText w:val="%4."/>
      <w:lvlJc w:val="left"/>
      <w:pPr>
        <w:tabs>
          <w:tab w:val="num" w:pos="3600"/>
        </w:tabs>
        <w:ind w:left="3600" w:hanging="360"/>
      </w:pPr>
    </w:lvl>
    <w:lvl w:ilvl="4" w:tplc="FFFFFFFF">
      <w:start w:val="1"/>
      <w:numFmt w:val="lowerLetter"/>
      <w:lvlText w:val="%5."/>
      <w:lvlJc w:val="left"/>
      <w:pPr>
        <w:tabs>
          <w:tab w:val="num" w:pos="4320"/>
        </w:tabs>
        <w:ind w:left="4320" w:hanging="360"/>
      </w:pPr>
    </w:lvl>
    <w:lvl w:ilvl="5" w:tplc="FFFFFFFF">
      <w:start w:val="1"/>
      <w:numFmt w:val="lowerRoman"/>
      <w:lvlText w:val="%6."/>
      <w:lvlJc w:val="right"/>
      <w:pPr>
        <w:tabs>
          <w:tab w:val="num" w:pos="5040"/>
        </w:tabs>
        <w:ind w:left="5040" w:hanging="180"/>
      </w:pPr>
    </w:lvl>
    <w:lvl w:ilvl="6" w:tplc="FFFFFFFF">
      <w:start w:val="1"/>
      <w:numFmt w:val="decimal"/>
      <w:lvlText w:val="%7."/>
      <w:lvlJc w:val="left"/>
      <w:pPr>
        <w:tabs>
          <w:tab w:val="num" w:pos="5760"/>
        </w:tabs>
        <w:ind w:left="5760" w:hanging="360"/>
      </w:pPr>
    </w:lvl>
    <w:lvl w:ilvl="7" w:tplc="FFFFFFFF">
      <w:start w:val="1"/>
      <w:numFmt w:val="lowerLetter"/>
      <w:lvlText w:val="%8."/>
      <w:lvlJc w:val="left"/>
      <w:pPr>
        <w:tabs>
          <w:tab w:val="num" w:pos="6480"/>
        </w:tabs>
        <w:ind w:left="6480" w:hanging="360"/>
      </w:pPr>
    </w:lvl>
    <w:lvl w:ilvl="8" w:tplc="FFFFFFFF">
      <w:start w:val="1"/>
      <w:numFmt w:val="lowerRoman"/>
      <w:lvlText w:val="%9."/>
      <w:lvlJc w:val="right"/>
      <w:pPr>
        <w:tabs>
          <w:tab w:val="num" w:pos="7200"/>
        </w:tabs>
        <w:ind w:left="7200" w:hanging="180"/>
      </w:pPr>
    </w:lvl>
  </w:abstractNum>
  <w:abstractNum w:abstractNumId="163">
    <w:nsid w:val="48F92D2F"/>
    <w:multiLevelType w:val="hybridMultilevel"/>
    <w:tmpl w:val="54C44FF6"/>
    <w:lvl w:ilvl="0" w:tplc="91A84EB2">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64">
    <w:nsid w:val="4B827998"/>
    <w:multiLevelType w:val="hybridMultilevel"/>
    <w:tmpl w:val="0CCEBEDC"/>
    <w:lvl w:ilvl="0" w:tplc="04150011">
      <w:start w:val="1"/>
      <w:numFmt w:val="decimal"/>
      <w:lvlText w:val="%1)"/>
      <w:lvlJc w:val="left"/>
      <w:pPr>
        <w:tabs>
          <w:tab w:val="num" w:pos="1440"/>
        </w:tabs>
        <w:ind w:left="1440" w:hanging="360"/>
      </w:pPr>
    </w:lvl>
    <w:lvl w:ilvl="1" w:tplc="0415000F">
      <w:start w:val="1"/>
      <w:numFmt w:val="decimal"/>
      <w:lvlText w:val="%2."/>
      <w:lvlJc w:val="left"/>
      <w:pPr>
        <w:tabs>
          <w:tab w:val="num" w:pos="2160"/>
        </w:tabs>
        <w:ind w:left="2160" w:hanging="360"/>
      </w:pPr>
    </w:lvl>
    <w:lvl w:ilvl="2" w:tplc="0415001B">
      <w:start w:val="1"/>
      <w:numFmt w:val="lowerRoman"/>
      <w:lvlText w:val="%3."/>
      <w:lvlJc w:val="right"/>
      <w:pPr>
        <w:tabs>
          <w:tab w:val="num" w:pos="2880"/>
        </w:tabs>
        <w:ind w:left="2880" w:hanging="180"/>
      </w:pPr>
    </w:lvl>
    <w:lvl w:ilvl="3" w:tplc="0415000F">
      <w:start w:val="1"/>
      <w:numFmt w:val="decimal"/>
      <w:lvlText w:val="%4."/>
      <w:lvlJc w:val="left"/>
      <w:pPr>
        <w:tabs>
          <w:tab w:val="num" w:pos="3600"/>
        </w:tabs>
        <w:ind w:left="3600" w:hanging="360"/>
      </w:pPr>
    </w:lvl>
    <w:lvl w:ilvl="4" w:tplc="04150019">
      <w:start w:val="1"/>
      <w:numFmt w:val="lowerLetter"/>
      <w:lvlText w:val="%5."/>
      <w:lvlJc w:val="left"/>
      <w:pPr>
        <w:tabs>
          <w:tab w:val="num" w:pos="4320"/>
        </w:tabs>
        <w:ind w:left="4320" w:hanging="360"/>
      </w:pPr>
    </w:lvl>
    <w:lvl w:ilvl="5" w:tplc="0415001B">
      <w:start w:val="1"/>
      <w:numFmt w:val="lowerRoman"/>
      <w:lvlText w:val="%6."/>
      <w:lvlJc w:val="right"/>
      <w:pPr>
        <w:tabs>
          <w:tab w:val="num" w:pos="5040"/>
        </w:tabs>
        <w:ind w:left="5040" w:hanging="180"/>
      </w:pPr>
    </w:lvl>
    <w:lvl w:ilvl="6" w:tplc="0415000F">
      <w:start w:val="1"/>
      <w:numFmt w:val="decimal"/>
      <w:lvlText w:val="%7."/>
      <w:lvlJc w:val="left"/>
      <w:pPr>
        <w:tabs>
          <w:tab w:val="num" w:pos="5760"/>
        </w:tabs>
        <w:ind w:left="5760" w:hanging="360"/>
      </w:pPr>
    </w:lvl>
    <w:lvl w:ilvl="7" w:tplc="04150019">
      <w:start w:val="1"/>
      <w:numFmt w:val="lowerLetter"/>
      <w:lvlText w:val="%8."/>
      <w:lvlJc w:val="left"/>
      <w:pPr>
        <w:tabs>
          <w:tab w:val="num" w:pos="6480"/>
        </w:tabs>
        <w:ind w:left="6480" w:hanging="360"/>
      </w:pPr>
    </w:lvl>
    <w:lvl w:ilvl="8" w:tplc="0415001B">
      <w:start w:val="1"/>
      <w:numFmt w:val="lowerRoman"/>
      <w:lvlText w:val="%9."/>
      <w:lvlJc w:val="right"/>
      <w:pPr>
        <w:tabs>
          <w:tab w:val="num" w:pos="7200"/>
        </w:tabs>
        <w:ind w:left="7200" w:hanging="180"/>
      </w:pPr>
    </w:lvl>
  </w:abstractNum>
  <w:abstractNum w:abstractNumId="165">
    <w:nsid w:val="4BCA3DD6"/>
    <w:multiLevelType w:val="multilevel"/>
    <w:tmpl w:val="0F1E37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6">
    <w:nsid w:val="4C174DE3"/>
    <w:multiLevelType w:val="hybridMultilevel"/>
    <w:tmpl w:val="A6E8C438"/>
    <w:lvl w:ilvl="0" w:tplc="33D4A4CC">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67">
    <w:nsid w:val="4CB03469"/>
    <w:multiLevelType w:val="hybridMultilevel"/>
    <w:tmpl w:val="53427486"/>
    <w:lvl w:ilvl="0" w:tplc="0415000F">
      <w:start w:val="1"/>
      <w:numFmt w:val="decimal"/>
      <w:lvlText w:val="%1."/>
      <w:lvlJc w:val="left"/>
      <w:pPr>
        <w:tabs>
          <w:tab w:val="num" w:pos="720"/>
        </w:tabs>
        <w:ind w:left="720" w:hanging="360"/>
      </w:pPr>
    </w:lvl>
    <w:lvl w:ilvl="1" w:tplc="04150011">
      <w:start w:val="1"/>
      <w:numFmt w:val="decimal"/>
      <w:lvlText w:val="%2)"/>
      <w:lvlJc w:val="left"/>
      <w:pPr>
        <w:tabs>
          <w:tab w:val="num" w:pos="1440"/>
        </w:tabs>
        <w:ind w:left="1440" w:hanging="360"/>
      </w:pPr>
    </w:lvl>
    <w:lvl w:ilvl="2" w:tplc="0415000F">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68">
    <w:nsid w:val="4E846EE5"/>
    <w:multiLevelType w:val="hybridMultilevel"/>
    <w:tmpl w:val="578E4FA4"/>
    <w:lvl w:ilvl="0" w:tplc="0415000F">
      <w:start w:val="1"/>
      <w:numFmt w:val="decimal"/>
      <w:lvlText w:val="%1."/>
      <w:lvlJc w:val="left"/>
      <w:pPr>
        <w:tabs>
          <w:tab w:val="num" w:pos="720"/>
        </w:tabs>
        <w:ind w:left="720" w:hanging="360"/>
      </w:pPr>
    </w:lvl>
    <w:lvl w:ilvl="1" w:tplc="04150011">
      <w:start w:val="1"/>
      <w:numFmt w:val="decimal"/>
      <w:lvlText w:val="%2)"/>
      <w:lvlJc w:val="left"/>
      <w:pPr>
        <w:tabs>
          <w:tab w:val="num" w:pos="1440"/>
        </w:tabs>
        <w:ind w:left="1440" w:hanging="360"/>
      </w:pPr>
    </w:lvl>
    <w:lvl w:ilvl="2" w:tplc="0415000F">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69">
    <w:nsid w:val="4E8628C4"/>
    <w:multiLevelType w:val="hybridMultilevel"/>
    <w:tmpl w:val="29785652"/>
    <w:lvl w:ilvl="0" w:tplc="04150011">
      <w:start w:val="1"/>
      <w:numFmt w:val="decimal"/>
      <w:lvlText w:val="%1)"/>
      <w:lvlJc w:val="left"/>
      <w:pPr>
        <w:tabs>
          <w:tab w:val="num" w:pos="1440"/>
        </w:tabs>
        <w:ind w:left="1440" w:hanging="360"/>
      </w:pPr>
    </w:lvl>
    <w:lvl w:ilvl="1" w:tplc="04150019">
      <w:start w:val="1"/>
      <w:numFmt w:val="lowerLetter"/>
      <w:lvlText w:val="%2."/>
      <w:lvlJc w:val="left"/>
      <w:pPr>
        <w:tabs>
          <w:tab w:val="num" w:pos="2160"/>
        </w:tabs>
        <w:ind w:left="2160" w:hanging="360"/>
      </w:pPr>
    </w:lvl>
    <w:lvl w:ilvl="2" w:tplc="0415001B">
      <w:start w:val="1"/>
      <w:numFmt w:val="lowerRoman"/>
      <w:lvlText w:val="%3."/>
      <w:lvlJc w:val="right"/>
      <w:pPr>
        <w:tabs>
          <w:tab w:val="num" w:pos="2880"/>
        </w:tabs>
        <w:ind w:left="2880" w:hanging="180"/>
      </w:pPr>
    </w:lvl>
    <w:lvl w:ilvl="3" w:tplc="0415000F">
      <w:start w:val="1"/>
      <w:numFmt w:val="decimal"/>
      <w:lvlText w:val="%4."/>
      <w:lvlJc w:val="left"/>
      <w:pPr>
        <w:tabs>
          <w:tab w:val="num" w:pos="3600"/>
        </w:tabs>
        <w:ind w:left="3600" w:hanging="360"/>
      </w:pPr>
    </w:lvl>
    <w:lvl w:ilvl="4" w:tplc="04150019">
      <w:start w:val="1"/>
      <w:numFmt w:val="lowerLetter"/>
      <w:lvlText w:val="%5."/>
      <w:lvlJc w:val="left"/>
      <w:pPr>
        <w:tabs>
          <w:tab w:val="num" w:pos="4320"/>
        </w:tabs>
        <w:ind w:left="4320" w:hanging="360"/>
      </w:pPr>
    </w:lvl>
    <w:lvl w:ilvl="5" w:tplc="0415001B">
      <w:start w:val="1"/>
      <w:numFmt w:val="lowerRoman"/>
      <w:lvlText w:val="%6."/>
      <w:lvlJc w:val="right"/>
      <w:pPr>
        <w:tabs>
          <w:tab w:val="num" w:pos="5040"/>
        </w:tabs>
        <w:ind w:left="5040" w:hanging="180"/>
      </w:pPr>
    </w:lvl>
    <w:lvl w:ilvl="6" w:tplc="0415000F">
      <w:start w:val="1"/>
      <w:numFmt w:val="decimal"/>
      <w:lvlText w:val="%7."/>
      <w:lvlJc w:val="left"/>
      <w:pPr>
        <w:tabs>
          <w:tab w:val="num" w:pos="5760"/>
        </w:tabs>
        <w:ind w:left="5760" w:hanging="360"/>
      </w:pPr>
    </w:lvl>
    <w:lvl w:ilvl="7" w:tplc="04150019">
      <w:start w:val="1"/>
      <w:numFmt w:val="lowerLetter"/>
      <w:lvlText w:val="%8."/>
      <w:lvlJc w:val="left"/>
      <w:pPr>
        <w:tabs>
          <w:tab w:val="num" w:pos="6480"/>
        </w:tabs>
        <w:ind w:left="6480" w:hanging="360"/>
      </w:pPr>
    </w:lvl>
    <w:lvl w:ilvl="8" w:tplc="0415001B">
      <w:start w:val="1"/>
      <w:numFmt w:val="lowerRoman"/>
      <w:lvlText w:val="%9."/>
      <w:lvlJc w:val="right"/>
      <w:pPr>
        <w:tabs>
          <w:tab w:val="num" w:pos="7200"/>
        </w:tabs>
        <w:ind w:left="7200" w:hanging="180"/>
      </w:pPr>
    </w:lvl>
  </w:abstractNum>
  <w:abstractNum w:abstractNumId="170">
    <w:nsid w:val="4F291740"/>
    <w:multiLevelType w:val="hybridMultilevel"/>
    <w:tmpl w:val="1CB0D4FC"/>
    <w:lvl w:ilvl="0" w:tplc="0415000F">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71">
    <w:nsid w:val="50F042CB"/>
    <w:multiLevelType w:val="hybridMultilevel"/>
    <w:tmpl w:val="3152674C"/>
    <w:lvl w:ilvl="0" w:tplc="0415000F">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72">
    <w:nsid w:val="50F91842"/>
    <w:multiLevelType w:val="hybridMultilevel"/>
    <w:tmpl w:val="C556197E"/>
    <w:lvl w:ilvl="0" w:tplc="0415000F">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73">
    <w:nsid w:val="52432415"/>
    <w:multiLevelType w:val="hybridMultilevel"/>
    <w:tmpl w:val="A1C6D106"/>
    <w:lvl w:ilvl="0" w:tplc="B7687F7E">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74">
    <w:nsid w:val="568C720C"/>
    <w:multiLevelType w:val="multilevel"/>
    <w:tmpl w:val="1D8004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5">
    <w:nsid w:val="56A968A1"/>
    <w:multiLevelType w:val="hybridMultilevel"/>
    <w:tmpl w:val="70BC51C8"/>
    <w:lvl w:ilvl="0" w:tplc="0415000F">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76">
    <w:nsid w:val="56C16D6A"/>
    <w:multiLevelType w:val="hybridMultilevel"/>
    <w:tmpl w:val="CF349F92"/>
    <w:lvl w:ilvl="0" w:tplc="0415000F">
      <w:start w:val="1"/>
      <w:numFmt w:val="decimal"/>
      <w:lvlText w:val="%1."/>
      <w:lvlJc w:val="left"/>
      <w:pPr>
        <w:tabs>
          <w:tab w:val="num" w:pos="720"/>
        </w:tabs>
        <w:ind w:left="720" w:hanging="360"/>
      </w:pPr>
    </w:lvl>
    <w:lvl w:ilvl="1" w:tplc="04150011">
      <w:start w:val="1"/>
      <w:numFmt w:val="decimal"/>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77">
    <w:nsid w:val="57AD4559"/>
    <w:multiLevelType w:val="hybridMultilevel"/>
    <w:tmpl w:val="C05621C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8">
    <w:nsid w:val="581D06F5"/>
    <w:multiLevelType w:val="hybridMultilevel"/>
    <w:tmpl w:val="9912F53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9">
    <w:nsid w:val="58365D95"/>
    <w:multiLevelType w:val="hybridMultilevel"/>
    <w:tmpl w:val="8A009D1A"/>
    <w:lvl w:ilvl="0" w:tplc="2F6241B8">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80">
    <w:nsid w:val="585465E7"/>
    <w:multiLevelType w:val="hybridMultilevel"/>
    <w:tmpl w:val="F11A1188"/>
    <w:lvl w:ilvl="0" w:tplc="0415000F">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81">
    <w:nsid w:val="5A140D4A"/>
    <w:multiLevelType w:val="hybridMultilevel"/>
    <w:tmpl w:val="0F103CA4"/>
    <w:lvl w:ilvl="0" w:tplc="0415000F">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82">
    <w:nsid w:val="5A4132D6"/>
    <w:multiLevelType w:val="hybridMultilevel"/>
    <w:tmpl w:val="A21C7CE0"/>
    <w:lvl w:ilvl="0" w:tplc="FFFFFFFF">
      <w:start w:val="1"/>
      <w:numFmt w:val="decimal"/>
      <w:lvlText w:val="%1)"/>
      <w:lvlJc w:val="left"/>
      <w:pPr>
        <w:tabs>
          <w:tab w:val="num" w:pos="1440"/>
        </w:tabs>
        <w:ind w:left="1440" w:hanging="360"/>
      </w:pPr>
    </w:lvl>
    <w:lvl w:ilvl="1" w:tplc="0415000F">
      <w:start w:val="1"/>
      <w:numFmt w:val="decimal"/>
      <w:lvlText w:val="%2."/>
      <w:lvlJc w:val="left"/>
      <w:pPr>
        <w:tabs>
          <w:tab w:val="num" w:pos="2160"/>
        </w:tabs>
        <w:ind w:left="2160" w:hanging="360"/>
      </w:pPr>
    </w:lvl>
    <w:lvl w:ilvl="2" w:tplc="FFFFFFFF">
      <w:start w:val="1"/>
      <w:numFmt w:val="lowerRoman"/>
      <w:lvlText w:val="%3."/>
      <w:lvlJc w:val="right"/>
      <w:pPr>
        <w:tabs>
          <w:tab w:val="num" w:pos="2880"/>
        </w:tabs>
        <w:ind w:left="2880" w:hanging="180"/>
      </w:pPr>
    </w:lvl>
    <w:lvl w:ilvl="3" w:tplc="FFFFFFFF">
      <w:start w:val="1"/>
      <w:numFmt w:val="decimal"/>
      <w:lvlText w:val="%4."/>
      <w:lvlJc w:val="left"/>
      <w:pPr>
        <w:tabs>
          <w:tab w:val="num" w:pos="3600"/>
        </w:tabs>
        <w:ind w:left="3600" w:hanging="360"/>
      </w:pPr>
    </w:lvl>
    <w:lvl w:ilvl="4" w:tplc="FFFFFFFF">
      <w:start w:val="1"/>
      <w:numFmt w:val="lowerLetter"/>
      <w:lvlText w:val="%5."/>
      <w:lvlJc w:val="left"/>
      <w:pPr>
        <w:tabs>
          <w:tab w:val="num" w:pos="4320"/>
        </w:tabs>
        <w:ind w:left="4320" w:hanging="360"/>
      </w:pPr>
    </w:lvl>
    <w:lvl w:ilvl="5" w:tplc="FFFFFFFF">
      <w:start w:val="1"/>
      <w:numFmt w:val="lowerRoman"/>
      <w:lvlText w:val="%6."/>
      <w:lvlJc w:val="right"/>
      <w:pPr>
        <w:tabs>
          <w:tab w:val="num" w:pos="5040"/>
        </w:tabs>
        <w:ind w:left="5040" w:hanging="180"/>
      </w:pPr>
    </w:lvl>
    <w:lvl w:ilvl="6" w:tplc="FFFFFFFF">
      <w:start w:val="1"/>
      <w:numFmt w:val="decimal"/>
      <w:lvlText w:val="%7."/>
      <w:lvlJc w:val="left"/>
      <w:pPr>
        <w:tabs>
          <w:tab w:val="num" w:pos="5760"/>
        </w:tabs>
        <w:ind w:left="5760" w:hanging="360"/>
      </w:pPr>
    </w:lvl>
    <w:lvl w:ilvl="7" w:tplc="FFFFFFFF">
      <w:start w:val="1"/>
      <w:numFmt w:val="lowerLetter"/>
      <w:lvlText w:val="%8."/>
      <w:lvlJc w:val="left"/>
      <w:pPr>
        <w:tabs>
          <w:tab w:val="num" w:pos="6480"/>
        </w:tabs>
        <w:ind w:left="6480" w:hanging="360"/>
      </w:pPr>
    </w:lvl>
    <w:lvl w:ilvl="8" w:tplc="FFFFFFFF">
      <w:start w:val="1"/>
      <w:numFmt w:val="lowerRoman"/>
      <w:lvlText w:val="%9."/>
      <w:lvlJc w:val="right"/>
      <w:pPr>
        <w:tabs>
          <w:tab w:val="num" w:pos="7200"/>
        </w:tabs>
        <w:ind w:left="7200" w:hanging="180"/>
      </w:pPr>
    </w:lvl>
  </w:abstractNum>
  <w:abstractNum w:abstractNumId="183">
    <w:nsid w:val="5B127ADB"/>
    <w:multiLevelType w:val="hybridMultilevel"/>
    <w:tmpl w:val="0666F16A"/>
    <w:lvl w:ilvl="0" w:tplc="0415000F">
      <w:start w:val="1"/>
      <w:numFmt w:val="decimal"/>
      <w:lvlText w:val="%1."/>
      <w:lvlJc w:val="left"/>
      <w:pPr>
        <w:tabs>
          <w:tab w:val="num" w:pos="720"/>
        </w:tabs>
        <w:ind w:left="720" w:hanging="360"/>
      </w:pPr>
    </w:lvl>
    <w:lvl w:ilvl="1" w:tplc="04150011">
      <w:start w:val="1"/>
      <w:numFmt w:val="decimal"/>
      <w:lvlText w:val="%2)"/>
      <w:lvlJc w:val="left"/>
      <w:pPr>
        <w:tabs>
          <w:tab w:val="num" w:pos="1440"/>
        </w:tabs>
        <w:ind w:left="1440" w:hanging="360"/>
      </w:pPr>
    </w:lvl>
    <w:lvl w:ilvl="2" w:tplc="0415000F">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84">
    <w:nsid w:val="5BD01468"/>
    <w:multiLevelType w:val="hybridMultilevel"/>
    <w:tmpl w:val="3F225CD4"/>
    <w:lvl w:ilvl="0" w:tplc="0415000F">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85">
    <w:nsid w:val="5C60135A"/>
    <w:multiLevelType w:val="multilevel"/>
    <w:tmpl w:val="3B6057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6">
    <w:nsid w:val="5D752875"/>
    <w:multiLevelType w:val="hybridMultilevel"/>
    <w:tmpl w:val="86669C2C"/>
    <w:lvl w:ilvl="0" w:tplc="0415000F">
      <w:start w:val="1"/>
      <w:numFmt w:val="decimal"/>
      <w:lvlText w:val="%1."/>
      <w:lvlJc w:val="left"/>
      <w:pPr>
        <w:tabs>
          <w:tab w:val="num" w:pos="720"/>
        </w:tabs>
        <w:ind w:left="720" w:hanging="360"/>
      </w:pPr>
    </w:lvl>
    <w:lvl w:ilvl="1" w:tplc="04150011">
      <w:start w:val="1"/>
      <w:numFmt w:val="decimal"/>
      <w:lvlText w:val="%2)"/>
      <w:lvlJc w:val="left"/>
      <w:pPr>
        <w:tabs>
          <w:tab w:val="num" w:pos="1440"/>
        </w:tabs>
        <w:ind w:left="1440" w:hanging="360"/>
      </w:pPr>
    </w:lvl>
    <w:lvl w:ilvl="2" w:tplc="0415000F">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87">
    <w:nsid w:val="5D83394E"/>
    <w:multiLevelType w:val="hybridMultilevel"/>
    <w:tmpl w:val="DBB8A31E"/>
    <w:lvl w:ilvl="0" w:tplc="FFFFFFFF">
      <w:start w:val="1"/>
      <w:numFmt w:val="decimal"/>
      <w:lvlText w:val="%1)"/>
      <w:lvlJc w:val="left"/>
      <w:pPr>
        <w:tabs>
          <w:tab w:val="num" w:pos="1440"/>
        </w:tabs>
        <w:ind w:left="1440" w:hanging="360"/>
      </w:pPr>
    </w:lvl>
    <w:lvl w:ilvl="1" w:tplc="FFFFFFFF">
      <w:start w:val="1"/>
      <w:numFmt w:val="decimal"/>
      <w:lvlText w:val="%2."/>
      <w:lvlJc w:val="left"/>
      <w:pPr>
        <w:tabs>
          <w:tab w:val="num" w:pos="2160"/>
        </w:tabs>
        <w:ind w:left="2160" w:hanging="360"/>
      </w:pPr>
    </w:lvl>
    <w:lvl w:ilvl="2" w:tplc="FFFFFFFF">
      <w:start w:val="1"/>
      <w:numFmt w:val="lowerRoman"/>
      <w:lvlText w:val="%3."/>
      <w:lvlJc w:val="right"/>
      <w:pPr>
        <w:tabs>
          <w:tab w:val="num" w:pos="2880"/>
        </w:tabs>
        <w:ind w:left="2880" w:hanging="180"/>
      </w:pPr>
    </w:lvl>
    <w:lvl w:ilvl="3" w:tplc="FFFFFFFF">
      <w:start w:val="1"/>
      <w:numFmt w:val="decimal"/>
      <w:lvlText w:val="%4."/>
      <w:lvlJc w:val="left"/>
      <w:pPr>
        <w:tabs>
          <w:tab w:val="num" w:pos="3600"/>
        </w:tabs>
        <w:ind w:left="3600" w:hanging="360"/>
      </w:pPr>
    </w:lvl>
    <w:lvl w:ilvl="4" w:tplc="FFFFFFFF">
      <w:start w:val="1"/>
      <w:numFmt w:val="lowerLetter"/>
      <w:lvlText w:val="%5."/>
      <w:lvlJc w:val="left"/>
      <w:pPr>
        <w:tabs>
          <w:tab w:val="num" w:pos="4320"/>
        </w:tabs>
        <w:ind w:left="4320" w:hanging="360"/>
      </w:pPr>
    </w:lvl>
    <w:lvl w:ilvl="5" w:tplc="FFFFFFFF">
      <w:start w:val="1"/>
      <w:numFmt w:val="lowerRoman"/>
      <w:lvlText w:val="%6."/>
      <w:lvlJc w:val="right"/>
      <w:pPr>
        <w:tabs>
          <w:tab w:val="num" w:pos="5040"/>
        </w:tabs>
        <w:ind w:left="5040" w:hanging="180"/>
      </w:pPr>
    </w:lvl>
    <w:lvl w:ilvl="6" w:tplc="FFFFFFFF">
      <w:start w:val="1"/>
      <w:numFmt w:val="decimal"/>
      <w:lvlText w:val="%7."/>
      <w:lvlJc w:val="left"/>
      <w:pPr>
        <w:tabs>
          <w:tab w:val="num" w:pos="5760"/>
        </w:tabs>
        <w:ind w:left="5760" w:hanging="360"/>
      </w:pPr>
    </w:lvl>
    <w:lvl w:ilvl="7" w:tplc="FFFFFFFF">
      <w:start w:val="1"/>
      <w:numFmt w:val="lowerLetter"/>
      <w:lvlText w:val="%8."/>
      <w:lvlJc w:val="left"/>
      <w:pPr>
        <w:tabs>
          <w:tab w:val="num" w:pos="6480"/>
        </w:tabs>
        <w:ind w:left="6480" w:hanging="360"/>
      </w:pPr>
    </w:lvl>
    <w:lvl w:ilvl="8" w:tplc="FFFFFFFF">
      <w:start w:val="1"/>
      <w:numFmt w:val="lowerRoman"/>
      <w:lvlText w:val="%9."/>
      <w:lvlJc w:val="right"/>
      <w:pPr>
        <w:tabs>
          <w:tab w:val="num" w:pos="7200"/>
        </w:tabs>
        <w:ind w:left="7200" w:hanging="180"/>
      </w:pPr>
    </w:lvl>
  </w:abstractNum>
  <w:abstractNum w:abstractNumId="188">
    <w:nsid w:val="5EA51F5E"/>
    <w:multiLevelType w:val="hybridMultilevel"/>
    <w:tmpl w:val="2B5E0904"/>
    <w:lvl w:ilvl="0" w:tplc="0415000F">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89">
    <w:nsid w:val="60C40D14"/>
    <w:multiLevelType w:val="hybridMultilevel"/>
    <w:tmpl w:val="E5A0D5E2"/>
    <w:lvl w:ilvl="0" w:tplc="04150011">
      <w:start w:val="1"/>
      <w:numFmt w:val="decimal"/>
      <w:lvlText w:val="%1)"/>
      <w:lvlJc w:val="left"/>
      <w:pPr>
        <w:tabs>
          <w:tab w:val="num" w:pos="1440"/>
        </w:tabs>
        <w:ind w:left="1440" w:hanging="360"/>
      </w:pPr>
    </w:lvl>
    <w:lvl w:ilvl="1" w:tplc="04150019">
      <w:start w:val="1"/>
      <w:numFmt w:val="lowerLetter"/>
      <w:lvlText w:val="%2."/>
      <w:lvlJc w:val="left"/>
      <w:pPr>
        <w:tabs>
          <w:tab w:val="num" w:pos="2160"/>
        </w:tabs>
        <w:ind w:left="2160" w:hanging="360"/>
      </w:pPr>
    </w:lvl>
    <w:lvl w:ilvl="2" w:tplc="0415001B">
      <w:start w:val="1"/>
      <w:numFmt w:val="lowerRoman"/>
      <w:lvlText w:val="%3."/>
      <w:lvlJc w:val="right"/>
      <w:pPr>
        <w:tabs>
          <w:tab w:val="num" w:pos="2880"/>
        </w:tabs>
        <w:ind w:left="2880" w:hanging="180"/>
      </w:pPr>
    </w:lvl>
    <w:lvl w:ilvl="3" w:tplc="0415000F">
      <w:start w:val="1"/>
      <w:numFmt w:val="decimal"/>
      <w:lvlText w:val="%4."/>
      <w:lvlJc w:val="left"/>
      <w:pPr>
        <w:tabs>
          <w:tab w:val="num" w:pos="3600"/>
        </w:tabs>
        <w:ind w:left="3600" w:hanging="360"/>
      </w:pPr>
    </w:lvl>
    <w:lvl w:ilvl="4" w:tplc="04150019">
      <w:start w:val="1"/>
      <w:numFmt w:val="lowerLetter"/>
      <w:lvlText w:val="%5."/>
      <w:lvlJc w:val="left"/>
      <w:pPr>
        <w:tabs>
          <w:tab w:val="num" w:pos="4320"/>
        </w:tabs>
        <w:ind w:left="4320" w:hanging="360"/>
      </w:pPr>
    </w:lvl>
    <w:lvl w:ilvl="5" w:tplc="0415001B">
      <w:start w:val="1"/>
      <w:numFmt w:val="lowerRoman"/>
      <w:lvlText w:val="%6."/>
      <w:lvlJc w:val="right"/>
      <w:pPr>
        <w:tabs>
          <w:tab w:val="num" w:pos="5040"/>
        </w:tabs>
        <w:ind w:left="5040" w:hanging="180"/>
      </w:pPr>
    </w:lvl>
    <w:lvl w:ilvl="6" w:tplc="0415000F">
      <w:start w:val="1"/>
      <w:numFmt w:val="decimal"/>
      <w:lvlText w:val="%7."/>
      <w:lvlJc w:val="left"/>
      <w:pPr>
        <w:tabs>
          <w:tab w:val="num" w:pos="5760"/>
        </w:tabs>
        <w:ind w:left="5760" w:hanging="360"/>
      </w:pPr>
    </w:lvl>
    <w:lvl w:ilvl="7" w:tplc="04150019">
      <w:start w:val="1"/>
      <w:numFmt w:val="lowerLetter"/>
      <w:lvlText w:val="%8."/>
      <w:lvlJc w:val="left"/>
      <w:pPr>
        <w:tabs>
          <w:tab w:val="num" w:pos="6480"/>
        </w:tabs>
        <w:ind w:left="6480" w:hanging="360"/>
      </w:pPr>
    </w:lvl>
    <w:lvl w:ilvl="8" w:tplc="0415001B">
      <w:start w:val="1"/>
      <w:numFmt w:val="lowerRoman"/>
      <w:lvlText w:val="%9."/>
      <w:lvlJc w:val="right"/>
      <w:pPr>
        <w:tabs>
          <w:tab w:val="num" w:pos="7200"/>
        </w:tabs>
        <w:ind w:left="7200" w:hanging="180"/>
      </w:pPr>
    </w:lvl>
  </w:abstractNum>
  <w:abstractNum w:abstractNumId="190">
    <w:nsid w:val="60FC65FE"/>
    <w:multiLevelType w:val="hybridMultilevel"/>
    <w:tmpl w:val="F9746C8A"/>
    <w:lvl w:ilvl="0" w:tplc="04150011">
      <w:start w:val="1"/>
      <w:numFmt w:val="decimal"/>
      <w:lvlText w:val="%1)"/>
      <w:lvlJc w:val="left"/>
      <w:pPr>
        <w:tabs>
          <w:tab w:val="num" w:pos="1440"/>
        </w:tabs>
        <w:ind w:left="1440" w:hanging="360"/>
      </w:pPr>
    </w:lvl>
    <w:lvl w:ilvl="1" w:tplc="04150019">
      <w:start w:val="1"/>
      <w:numFmt w:val="lowerLetter"/>
      <w:lvlText w:val="%2."/>
      <w:lvlJc w:val="left"/>
      <w:pPr>
        <w:tabs>
          <w:tab w:val="num" w:pos="2160"/>
        </w:tabs>
        <w:ind w:left="2160" w:hanging="360"/>
      </w:pPr>
    </w:lvl>
    <w:lvl w:ilvl="2" w:tplc="0415001B">
      <w:start w:val="1"/>
      <w:numFmt w:val="lowerRoman"/>
      <w:lvlText w:val="%3."/>
      <w:lvlJc w:val="right"/>
      <w:pPr>
        <w:tabs>
          <w:tab w:val="num" w:pos="2880"/>
        </w:tabs>
        <w:ind w:left="2880" w:hanging="180"/>
      </w:pPr>
    </w:lvl>
    <w:lvl w:ilvl="3" w:tplc="0415000F">
      <w:start w:val="1"/>
      <w:numFmt w:val="decimal"/>
      <w:lvlText w:val="%4."/>
      <w:lvlJc w:val="left"/>
      <w:pPr>
        <w:tabs>
          <w:tab w:val="num" w:pos="3600"/>
        </w:tabs>
        <w:ind w:left="3600" w:hanging="360"/>
      </w:pPr>
    </w:lvl>
    <w:lvl w:ilvl="4" w:tplc="04150019">
      <w:start w:val="1"/>
      <w:numFmt w:val="lowerLetter"/>
      <w:lvlText w:val="%5."/>
      <w:lvlJc w:val="left"/>
      <w:pPr>
        <w:tabs>
          <w:tab w:val="num" w:pos="4320"/>
        </w:tabs>
        <w:ind w:left="4320" w:hanging="360"/>
      </w:pPr>
    </w:lvl>
    <w:lvl w:ilvl="5" w:tplc="0415001B">
      <w:start w:val="1"/>
      <w:numFmt w:val="lowerRoman"/>
      <w:lvlText w:val="%6."/>
      <w:lvlJc w:val="right"/>
      <w:pPr>
        <w:tabs>
          <w:tab w:val="num" w:pos="5040"/>
        </w:tabs>
        <w:ind w:left="5040" w:hanging="180"/>
      </w:pPr>
    </w:lvl>
    <w:lvl w:ilvl="6" w:tplc="0415000F">
      <w:start w:val="1"/>
      <w:numFmt w:val="decimal"/>
      <w:lvlText w:val="%7."/>
      <w:lvlJc w:val="left"/>
      <w:pPr>
        <w:tabs>
          <w:tab w:val="num" w:pos="5760"/>
        </w:tabs>
        <w:ind w:left="5760" w:hanging="360"/>
      </w:pPr>
    </w:lvl>
    <w:lvl w:ilvl="7" w:tplc="04150019">
      <w:start w:val="1"/>
      <w:numFmt w:val="lowerLetter"/>
      <w:lvlText w:val="%8."/>
      <w:lvlJc w:val="left"/>
      <w:pPr>
        <w:tabs>
          <w:tab w:val="num" w:pos="6480"/>
        </w:tabs>
        <w:ind w:left="6480" w:hanging="360"/>
      </w:pPr>
    </w:lvl>
    <w:lvl w:ilvl="8" w:tplc="0415001B">
      <w:start w:val="1"/>
      <w:numFmt w:val="lowerRoman"/>
      <w:lvlText w:val="%9."/>
      <w:lvlJc w:val="right"/>
      <w:pPr>
        <w:tabs>
          <w:tab w:val="num" w:pos="7200"/>
        </w:tabs>
        <w:ind w:left="7200" w:hanging="180"/>
      </w:pPr>
    </w:lvl>
  </w:abstractNum>
  <w:abstractNum w:abstractNumId="191">
    <w:nsid w:val="60FE380B"/>
    <w:multiLevelType w:val="multilevel"/>
    <w:tmpl w:val="5BB823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2">
    <w:nsid w:val="614B5224"/>
    <w:multiLevelType w:val="hybridMultilevel"/>
    <w:tmpl w:val="363AA90A"/>
    <w:lvl w:ilvl="0" w:tplc="0415000F">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93">
    <w:nsid w:val="653B4293"/>
    <w:multiLevelType w:val="multilevel"/>
    <w:tmpl w:val="9B1277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4">
    <w:nsid w:val="67091BE7"/>
    <w:multiLevelType w:val="hybridMultilevel"/>
    <w:tmpl w:val="890649E8"/>
    <w:lvl w:ilvl="0" w:tplc="D550EC6C">
      <w:start w:val="1"/>
      <w:numFmt w:val="decimal"/>
      <w:lvlText w:val="%1)"/>
      <w:lvlJc w:val="left"/>
      <w:pPr>
        <w:tabs>
          <w:tab w:val="num" w:pos="1440"/>
        </w:tabs>
        <w:ind w:left="1440" w:hanging="360"/>
      </w:pPr>
      <w:rPr>
        <w:strike w:val="0"/>
      </w:rPr>
    </w:lvl>
    <w:lvl w:ilvl="1" w:tplc="0415000F">
      <w:start w:val="1"/>
      <w:numFmt w:val="decimal"/>
      <w:lvlText w:val="%2."/>
      <w:lvlJc w:val="left"/>
      <w:pPr>
        <w:tabs>
          <w:tab w:val="num" w:pos="2160"/>
        </w:tabs>
        <w:ind w:left="2160" w:hanging="360"/>
      </w:pPr>
    </w:lvl>
    <w:lvl w:ilvl="2" w:tplc="FFFFFFFF">
      <w:start w:val="1"/>
      <w:numFmt w:val="lowerRoman"/>
      <w:lvlText w:val="%3."/>
      <w:lvlJc w:val="right"/>
      <w:pPr>
        <w:tabs>
          <w:tab w:val="num" w:pos="2880"/>
        </w:tabs>
        <w:ind w:left="2880" w:hanging="180"/>
      </w:pPr>
    </w:lvl>
    <w:lvl w:ilvl="3" w:tplc="FFFFFFFF">
      <w:start w:val="1"/>
      <w:numFmt w:val="decimal"/>
      <w:lvlText w:val="%4."/>
      <w:lvlJc w:val="left"/>
      <w:pPr>
        <w:tabs>
          <w:tab w:val="num" w:pos="3600"/>
        </w:tabs>
        <w:ind w:left="3600" w:hanging="360"/>
      </w:pPr>
    </w:lvl>
    <w:lvl w:ilvl="4" w:tplc="FFFFFFFF">
      <w:start w:val="1"/>
      <w:numFmt w:val="lowerLetter"/>
      <w:lvlText w:val="%5."/>
      <w:lvlJc w:val="left"/>
      <w:pPr>
        <w:tabs>
          <w:tab w:val="num" w:pos="4320"/>
        </w:tabs>
        <w:ind w:left="4320" w:hanging="360"/>
      </w:pPr>
    </w:lvl>
    <w:lvl w:ilvl="5" w:tplc="FFFFFFFF">
      <w:start w:val="1"/>
      <w:numFmt w:val="lowerRoman"/>
      <w:lvlText w:val="%6."/>
      <w:lvlJc w:val="right"/>
      <w:pPr>
        <w:tabs>
          <w:tab w:val="num" w:pos="5040"/>
        </w:tabs>
        <w:ind w:left="5040" w:hanging="180"/>
      </w:pPr>
    </w:lvl>
    <w:lvl w:ilvl="6" w:tplc="FFFFFFFF">
      <w:start w:val="1"/>
      <w:numFmt w:val="decimal"/>
      <w:lvlText w:val="%7."/>
      <w:lvlJc w:val="left"/>
      <w:pPr>
        <w:tabs>
          <w:tab w:val="num" w:pos="5760"/>
        </w:tabs>
        <w:ind w:left="5760" w:hanging="360"/>
      </w:pPr>
    </w:lvl>
    <w:lvl w:ilvl="7" w:tplc="FFFFFFFF">
      <w:start w:val="1"/>
      <w:numFmt w:val="lowerLetter"/>
      <w:lvlText w:val="%8."/>
      <w:lvlJc w:val="left"/>
      <w:pPr>
        <w:tabs>
          <w:tab w:val="num" w:pos="6480"/>
        </w:tabs>
        <w:ind w:left="6480" w:hanging="360"/>
      </w:pPr>
    </w:lvl>
    <w:lvl w:ilvl="8" w:tplc="FFFFFFFF">
      <w:start w:val="1"/>
      <w:numFmt w:val="lowerRoman"/>
      <w:lvlText w:val="%9."/>
      <w:lvlJc w:val="right"/>
      <w:pPr>
        <w:tabs>
          <w:tab w:val="num" w:pos="7200"/>
        </w:tabs>
        <w:ind w:left="7200" w:hanging="180"/>
      </w:pPr>
    </w:lvl>
  </w:abstractNum>
  <w:abstractNum w:abstractNumId="195">
    <w:nsid w:val="67213135"/>
    <w:multiLevelType w:val="hybridMultilevel"/>
    <w:tmpl w:val="9014C49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6">
    <w:nsid w:val="674634DF"/>
    <w:multiLevelType w:val="hybridMultilevel"/>
    <w:tmpl w:val="170EB8C6"/>
    <w:lvl w:ilvl="0" w:tplc="FFFFFFFF">
      <w:start w:val="1"/>
      <w:numFmt w:val="decimal"/>
      <w:lvlText w:val="%1)"/>
      <w:lvlJc w:val="left"/>
      <w:pPr>
        <w:tabs>
          <w:tab w:val="num" w:pos="1440"/>
        </w:tabs>
        <w:ind w:left="1440" w:hanging="360"/>
      </w:pPr>
    </w:lvl>
    <w:lvl w:ilvl="1" w:tplc="FFFFFFFF">
      <w:start w:val="1"/>
      <w:numFmt w:val="decimal"/>
      <w:lvlText w:val="%2."/>
      <w:lvlJc w:val="left"/>
      <w:pPr>
        <w:tabs>
          <w:tab w:val="num" w:pos="2160"/>
        </w:tabs>
        <w:ind w:left="2160" w:hanging="360"/>
      </w:pPr>
    </w:lvl>
    <w:lvl w:ilvl="2" w:tplc="FFFFFFFF">
      <w:start w:val="1"/>
      <w:numFmt w:val="lowerRoman"/>
      <w:lvlText w:val="%3."/>
      <w:lvlJc w:val="right"/>
      <w:pPr>
        <w:tabs>
          <w:tab w:val="num" w:pos="2880"/>
        </w:tabs>
        <w:ind w:left="2880" w:hanging="180"/>
      </w:pPr>
    </w:lvl>
    <w:lvl w:ilvl="3" w:tplc="FFFFFFFF">
      <w:start w:val="1"/>
      <w:numFmt w:val="decimal"/>
      <w:lvlText w:val="%4."/>
      <w:lvlJc w:val="left"/>
      <w:pPr>
        <w:tabs>
          <w:tab w:val="num" w:pos="3600"/>
        </w:tabs>
        <w:ind w:left="3600" w:hanging="360"/>
      </w:pPr>
    </w:lvl>
    <w:lvl w:ilvl="4" w:tplc="FFFFFFFF">
      <w:start w:val="1"/>
      <w:numFmt w:val="lowerLetter"/>
      <w:lvlText w:val="%5."/>
      <w:lvlJc w:val="left"/>
      <w:pPr>
        <w:tabs>
          <w:tab w:val="num" w:pos="4320"/>
        </w:tabs>
        <w:ind w:left="4320" w:hanging="360"/>
      </w:pPr>
    </w:lvl>
    <w:lvl w:ilvl="5" w:tplc="FFFFFFFF">
      <w:start w:val="1"/>
      <w:numFmt w:val="lowerRoman"/>
      <w:lvlText w:val="%6."/>
      <w:lvlJc w:val="right"/>
      <w:pPr>
        <w:tabs>
          <w:tab w:val="num" w:pos="5040"/>
        </w:tabs>
        <w:ind w:left="5040" w:hanging="180"/>
      </w:pPr>
    </w:lvl>
    <w:lvl w:ilvl="6" w:tplc="FFFFFFFF">
      <w:start w:val="1"/>
      <w:numFmt w:val="decimal"/>
      <w:lvlText w:val="%7."/>
      <w:lvlJc w:val="left"/>
      <w:pPr>
        <w:tabs>
          <w:tab w:val="num" w:pos="5760"/>
        </w:tabs>
        <w:ind w:left="5760" w:hanging="360"/>
      </w:pPr>
    </w:lvl>
    <w:lvl w:ilvl="7" w:tplc="FFFFFFFF">
      <w:start w:val="1"/>
      <w:numFmt w:val="lowerLetter"/>
      <w:lvlText w:val="%8."/>
      <w:lvlJc w:val="left"/>
      <w:pPr>
        <w:tabs>
          <w:tab w:val="num" w:pos="6480"/>
        </w:tabs>
        <w:ind w:left="6480" w:hanging="360"/>
      </w:pPr>
    </w:lvl>
    <w:lvl w:ilvl="8" w:tplc="FFFFFFFF">
      <w:start w:val="1"/>
      <w:numFmt w:val="lowerRoman"/>
      <w:lvlText w:val="%9."/>
      <w:lvlJc w:val="right"/>
      <w:pPr>
        <w:tabs>
          <w:tab w:val="num" w:pos="7200"/>
        </w:tabs>
        <w:ind w:left="7200" w:hanging="180"/>
      </w:pPr>
    </w:lvl>
  </w:abstractNum>
  <w:abstractNum w:abstractNumId="197">
    <w:nsid w:val="67EF1BD0"/>
    <w:multiLevelType w:val="multilevel"/>
    <w:tmpl w:val="46D6F9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8">
    <w:nsid w:val="68F13483"/>
    <w:multiLevelType w:val="hybridMultilevel"/>
    <w:tmpl w:val="A43E510A"/>
    <w:lvl w:ilvl="0" w:tplc="FFFFFFFF">
      <w:start w:val="1"/>
      <w:numFmt w:val="decimal"/>
      <w:lvlText w:val="%1)"/>
      <w:lvlJc w:val="left"/>
      <w:pPr>
        <w:tabs>
          <w:tab w:val="num" w:pos="1440"/>
        </w:tabs>
        <w:ind w:left="1440" w:hanging="360"/>
      </w:pPr>
    </w:lvl>
    <w:lvl w:ilvl="1" w:tplc="FFFFFFFF">
      <w:start w:val="1"/>
      <w:numFmt w:val="decimal"/>
      <w:lvlText w:val="%2."/>
      <w:lvlJc w:val="left"/>
      <w:pPr>
        <w:tabs>
          <w:tab w:val="num" w:pos="2160"/>
        </w:tabs>
        <w:ind w:left="2160" w:hanging="360"/>
      </w:pPr>
    </w:lvl>
    <w:lvl w:ilvl="2" w:tplc="FFFFFFFF">
      <w:start w:val="1"/>
      <w:numFmt w:val="lowerRoman"/>
      <w:lvlText w:val="%3."/>
      <w:lvlJc w:val="right"/>
      <w:pPr>
        <w:tabs>
          <w:tab w:val="num" w:pos="2880"/>
        </w:tabs>
        <w:ind w:left="2880" w:hanging="180"/>
      </w:pPr>
    </w:lvl>
    <w:lvl w:ilvl="3" w:tplc="FFFFFFFF">
      <w:start w:val="1"/>
      <w:numFmt w:val="decimal"/>
      <w:lvlText w:val="%4."/>
      <w:lvlJc w:val="left"/>
      <w:pPr>
        <w:tabs>
          <w:tab w:val="num" w:pos="3600"/>
        </w:tabs>
        <w:ind w:left="3600" w:hanging="360"/>
      </w:pPr>
    </w:lvl>
    <w:lvl w:ilvl="4" w:tplc="FFFFFFFF">
      <w:start w:val="1"/>
      <w:numFmt w:val="lowerLetter"/>
      <w:lvlText w:val="%5."/>
      <w:lvlJc w:val="left"/>
      <w:pPr>
        <w:tabs>
          <w:tab w:val="num" w:pos="4320"/>
        </w:tabs>
        <w:ind w:left="4320" w:hanging="360"/>
      </w:pPr>
    </w:lvl>
    <w:lvl w:ilvl="5" w:tplc="FFFFFFFF">
      <w:start w:val="1"/>
      <w:numFmt w:val="lowerRoman"/>
      <w:lvlText w:val="%6."/>
      <w:lvlJc w:val="right"/>
      <w:pPr>
        <w:tabs>
          <w:tab w:val="num" w:pos="5040"/>
        </w:tabs>
        <w:ind w:left="5040" w:hanging="180"/>
      </w:pPr>
    </w:lvl>
    <w:lvl w:ilvl="6" w:tplc="FFFFFFFF">
      <w:start w:val="1"/>
      <w:numFmt w:val="decimal"/>
      <w:lvlText w:val="%7."/>
      <w:lvlJc w:val="left"/>
      <w:pPr>
        <w:tabs>
          <w:tab w:val="num" w:pos="5760"/>
        </w:tabs>
        <w:ind w:left="5760" w:hanging="360"/>
      </w:pPr>
    </w:lvl>
    <w:lvl w:ilvl="7" w:tplc="FFFFFFFF">
      <w:start w:val="1"/>
      <w:numFmt w:val="lowerLetter"/>
      <w:lvlText w:val="%8."/>
      <w:lvlJc w:val="left"/>
      <w:pPr>
        <w:tabs>
          <w:tab w:val="num" w:pos="6480"/>
        </w:tabs>
        <w:ind w:left="6480" w:hanging="360"/>
      </w:pPr>
    </w:lvl>
    <w:lvl w:ilvl="8" w:tplc="FFFFFFFF">
      <w:start w:val="1"/>
      <w:numFmt w:val="lowerRoman"/>
      <w:lvlText w:val="%9."/>
      <w:lvlJc w:val="right"/>
      <w:pPr>
        <w:tabs>
          <w:tab w:val="num" w:pos="7200"/>
        </w:tabs>
        <w:ind w:left="7200" w:hanging="180"/>
      </w:pPr>
    </w:lvl>
  </w:abstractNum>
  <w:abstractNum w:abstractNumId="199">
    <w:nsid w:val="699375B6"/>
    <w:multiLevelType w:val="hybridMultilevel"/>
    <w:tmpl w:val="19AC6490"/>
    <w:lvl w:ilvl="0" w:tplc="FFFFFFFF">
      <w:start w:val="1"/>
      <w:numFmt w:val="decimal"/>
      <w:lvlText w:val="%1)"/>
      <w:lvlJc w:val="left"/>
      <w:pPr>
        <w:tabs>
          <w:tab w:val="num" w:pos="1440"/>
        </w:tabs>
        <w:ind w:left="1440" w:hanging="360"/>
      </w:pPr>
    </w:lvl>
    <w:lvl w:ilvl="1" w:tplc="FFFFFFFF">
      <w:start w:val="1"/>
      <w:numFmt w:val="lowerLetter"/>
      <w:lvlText w:val="%2."/>
      <w:lvlJc w:val="left"/>
      <w:pPr>
        <w:tabs>
          <w:tab w:val="num" w:pos="2160"/>
        </w:tabs>
        <w:ind w:left="2160" w:hanging="360"/>
      </w:pPr>
    </w:lvl>
    <w:lvl w:ilvl="2" w:tplc="FFFFFFFF">
      <w:start w:val="1"/>
      <w:numFmt w:val="lowerRoman"/>
      <w:lvlText w:val="%3."/>
      <w:lvlJc w:val="right"/>
      <w:pPr>
        <w:tabs>
          <w:tab w:val="num" w:pos="2880"/>
        </w:tabs>
        <w:ind w:left="2880" w:hanging="180"/>
      </w:pPr>
    </w:lvl>
    <w:lvl w:ilvl="3" w:tplc="FFFFFFFF">
      <w:start w:val="1"/>
      <w:numFmt w:val="decimal"/>
      <w:lvlText w:val="%4."/>
      <w:lvlJc w:val="left"/>
      <w:pPr>
        <w:tabs>
          <w:tab w:val="num" w:pos="3600"/>
        </w:tabs>
        <w:ind w:left="3600" w:hanging="360"/>
      </w:pPr>
    </w:lvl>
    <w:lvl w:ilvl="4" w:tplc="FFFFFFFF">
      <w:start w:val="1"/>
      <w:numFmt w:val="lowerLetter"/>
      <w:lvlText w:val="%5."/>
      <w:lvlJc w:val="left"/>
      <w:pPr>
        <w:tabs>
          <w:tab w:val="num" w:pos="4320"/>
        </w:tabs>
        <w:ind w:left="4320" w:hanging="360"/>
      </w:pPr>
    </w:lvl>
    <w:lvl w:ilvl="5" w:tplc="FFFFFFFF">
      <w:start w:val="1"/>
      <w:numFmt w:val="lowerRoman"/>
      <w:lvlText w:val="%6."/>
      <w:lvlJc w:val="right"/>
      <w:pPr>
        <w:tabs>
          <w:tab w:val="num" w:pos="5040"/>
        </w:tabs>
        <w:ind w:left="5040" w:hanging="180"/>
      </w:pPr>
    </w:lvl>
    <w:lvl w:ilvl="6" w:tplc="FFFFFFFF">
      <w:start w:val="1"/>
      <w:numFmt w:val="decimal"/>
      <w:lvlText w:val="%7."/>
      <w:lvlJc w:val="left"/>
      <w:pPr>
        <w:tabs>
          <w:tab w:val="num" w:pos="5760"/>
        </w:tabs>
        <w:ind w:left="5760" w:hanging="360"/>
      </w:pPr>
    </w:lvl>
    <w:lvl w:ilvl="7" w:tplc="FFFFFFFF">
      <w:start w:val="1"/>
      <w:numFmt w:val="lowerLetter"/>
      <w:lvlText w:val="%8."/>
      <w:lvlJc w:val="left"/>
      <w:pPr>
        <w:tabs>
          <w:tab w:val="num" w:pos="6480"/>
        </w:tabs>
        <w:ind w:left="6480" w:hanging="360"/>
      </w:pPr>
    </w:lvl>
    <w:lvl w:ilvl="8" w:tplc="FFFFFFFF">
      <w:start w:val="1"/>
      <w:numFmt w:val="lowerRoman"/>
      <w:lvlText w:val="%9."/>
      <w:lvlJc w:val="right"/>
      <w:pPr>
        <w:tabs>
          <w:tab w:val="num" w:pos="7200"/>
        </w:tabs>
        <w:ind w:left="7200" w:hanging="180"/>
      </w:pPr>
    </w:lvl>
  </w:abstractNum>
  <w:abstractNum w:abstractNumId="200">
    <w:nsid w:val="69BA4A7B"/>
    <w:multiLevelType w:val="hybridMultilevel"/>
    <w:tmpl w:val="F20A24E8"/>
    <w:lvl w:ilvl="0" w:tplc="FFFFFFFF">
      <w:start w:val="1"/>
      <w:numFmt w:val="decimal"/>
      <w:lvlText w:val="%1)"/>
      <w:lvlJc w:val="left"/>
      <w:pPr>
        <w:tabs>
          <w:tab w:val="num" w:pos="1440"/>
        </w:tabs>
        <w:ind w:left="1440" w:hanging="360"/>
      </w:pPr>
    </w:lvl>
    <w:lvl w:ilvl="1" w:tplc="0415000F">
      <w:start w:val="1"/>
      <w:numFmt w:val="decimal"/>
      <w:lvlText w:val="%2."/>
      <w:lvlJc w:val="left"/>
      <w:pPr>
        <w:tabs>
          <w:tab w:val="num" w:pos="2160"/>
        </w:tabs>
        <w:ind w:left="2160" w:hanging="360"/>
      </w:pPr>
    </w:lvl>
    <w:lvl w:ilvl="2" w:tplc="FFFFFFFF">
      <w:start w:val="1"/>
      <w:numFmt w:val="lowerRoman"/>
      <w:lvlText w:val="%3."/>
      <w:lvlJc w:val="right"/>
      <w:pPr>
        <w:tabs>
          <w:tab w:val="num" w:pos="2880"/>
        </w:tabs>
        <w:ind w:left="2880" w:hanging="180"/>
      </w:pPr>
    </w:lvl>
    <w:lvl w:ilvl="3" w:tplc="FFFFFFFF">
      <w:start w:val="1"/>
      <w:numFmt w:val="decimal"/>
      <w:lvlText w:val="%4."/>
      <w:lvlJc w:val="left"/>
      <w:pPr>
        <w:tabs>
          <w:tab w:val="num" w:pos="3600"/>
        </w:tabs>
        <w:ind w:left="3600" w:hanging="360"/>
      </w:pPr>
    </w:lvl>
    <w:lvl w:ilvl="4" w:tplc="FFFFFFFF">
      <w:start w:val="1"/>
      <w:numFmt w:val="lowerLetter"/>
      <w:lvlText w:val="%5."/>
      <w:lvlJc w:val="left"/>
      <w:pPr>
        <w:tabs>
          <w:tab w:val="num" w:pos="4320"/>
        </w:tabs>
        <w:ind w:left="4320" w:hanging="360"/>
      </w:pPr>
    </w:lvl>
    <w:lvl w:ilvl="5" w:tplc="FFFFFFFF">
      <w:start w:val="1"/>
      <w:numFmt w:val="lowerRoman"/>
      <w:lvlText w:val="%6."/>
      <w:lvlJc w:val="right"/>
      <w:pPr>
        <w:tabs>
          <w:tab w:val="num" w:pos="5040"/>
        </w:tabs>
        <w:ind w:left="5040" w:hanging="180"/>
      </w:pPr>
    </w:lvl>
    <w:lvl w:ilvl="6" w:tplc="FFFFFFFF">
      <w:start w:val="1"/>
      <w:numFmt w:val="decimal"/>
      <w:lvlText w:val="%7."/>
      <w:lvlJc w:val="left"/>
      <w:pPr>
        <w:tabs>
          <w:tab w:val="num" w:pos="5760"/>
        </w:tabs>
        <w:ind w:left="5760" w:hanging="360"/>
      </w:pPr>
    </w:lvl>
    <w:lvl w:ilvl="7" w:tplc="FFFFFFFF">
      <w:start w:val="1"/>
      <w:numFmt w:val="lowerLetter"/>
      <w:lvlText w:val="%8."/>
      <w:lvlJc w:val="left"/>
      <w:pPr>
        <w:tabs>
          <w:tab w:val="num" w:pos="6480"/>
        </w:tabs>
        <w:ind w:left="6480" w:hanging="360"/>
      </w:pPr>
    </w:lvl>
    <w:lvl w:ilvl="8" w:tplc="FFFFFFFF">
      <w:start w:val="1"/>
      <w:numFmt w:val="lowerRoman"/>
      <w:lvlText w:val="%9."/>
      <w:lvlJc w:val="right"/>
      <w:pPr>
        <w:tabs>
          <w:tab w:val="num" w:pos="7200"/>
        </w:tabs>
        <w:ind w:left="7200" w:hanging="180"/>
      </w:pPr>
    </w:lvl>
  </w:abstractNum>
  <w:abstractNum w:abstractNumId="201">
    <w:nsid w:val="6A0B0028"/>
    <w:multiLevelType w:val="hybridMultilevel"/>
    <w:tmpl w:val="C012F522"/>
    <w:lvl w:ilvl="0" w:tplc="FFFFFFFF">
      <w:start w:val="1"/>
      <w:numFmt w:val="decimal"/>
      <w:lvlText w:val="%1)"/>
      <w:lvlJc w:val="left"/>
      <w:pPr>
        <w:tabs>
          <w:tab w:val="num" w:pos="1440"/>
        </w:tabs>
        <w:ind w:left="1440" w:hanging="360"/>
      </w:pPr>
    </w:lvl>
    <w:lvl w:ilvl="1" w:tplc="0415000F">
      <w:start w:val="1"/>
      <w:numFmt w:val="decimal"/>
      <w:lvlText w:val="%2."/>
      <w:lvlJc w:val="left"/>
      <w:pPr>
        <w:tabs>
          <w:tab w:val="num" w:pos="2160"/>
        </w:tabs>
        <w:ind w:left="2160" w:hanging="360"/>
      </w:pPr>
    </w:lvl>
    <w:lvl w:ilvl="2" w:tplc="FFFFFFFF">
      <w:start w:val="1"/>
      <w:numFmt w:val="lowerRoman"/>
      <w:lvlText w:val="%3."/>
      <w:lvlJc w:val="right"/>
      <w:pPr>
        <w:tabs>
          <w:tab w:val="num" w:pos="2880"/>
        </w:tabs>
        <w:ind w:left="2880" w:hanging="180"/>
      </w:pPr>
    </w:lvl>
    <w:lvl w:ilvl="3" w:tplc="FFFFFFFF">
      <w:start w:val="1"/>
      <w:numFmt w:val="decimal"/>
      <w:lvlText w:val="%4."/>
      <w:lvlJc w:val="left"/>
      <w:pPr>
        <w:tabs>
          <w:tab w:val="num" w:pos="3600"/>
        </w:tabs>
        <w:ind w:left="3600" w:hanging="360"/>
      </w:pPr>
    </w:lvl>
    <w:lvl w:ilvl="4" w:tplc="FFFFFFFF">
      <w:start w:val="1"/>
      <w:numFmt w:val="lowerLetter"/>
      <w:lvlText w:val="%5."/>
      <w:lvlJc w:val="left"/>
      <w:pPr>
        <w:tabs>
          <w:tab w:val="num" w:pos="4320"/>
        </w:tabs>
        <w:ind w:left="4320" w:hanging="360"/>
      </w:pPr>
    </w:lvl>
    <w:lvl w:ilvl="5" w:tplc="FFFFFFFF">
      <w:start w:val="1"/>
      <w:numFmt w:val="lowerRoman"/>
      <w:lvlText w:val="%6."/>
      <w:lvlJc w:val="right"/>
      <w:pPr>
        <w:tabs>
          <w:tab w:val="num" w:pos="5040"/>
        </w:tabs>
        <w:ind w:left="5040" w:hanging="180"/>
      </w:pPr>
    </w:lvl>
    <w:lvl w:ilvl="6" w:tplc="FFFFFFFF">
      <w:start w:val="1"/>
      <w:numFmt w:val="decimal"/>
      <w:lvlText w:val="%7."/>
      <w:lvlJc w:val="left"/>
      <w:pPr>
        <w:tabs>
          <w:tab w:val="num" w:pos="5760"/>
        </w:tabs>
        <w:ind w:left="5760" w:hanging="360"/>
      </w:pPr>
    </w:lvl>
    <w:lvl w:ilvl="7" w:tplc="FFFFFFFF">
      <w:start w:val="1"/>
      <w:numFmt w:val="lowerLetter"/>
      <w:lvlText w:val="%8."/>
      <w:lvlJc w:val="left"/>
      <w:pPr>
        <w:tabs>
          <w:tab w:val="num" w:pos="6480"/>
        </w:tabs>
        <w:ind w:left="6480" w:hanging="360"/>
      </w:pPr>
    </w:lvl>
    <w:lvl w:ilvl="8" w:tplc="FFFFFFFF">
      <w:start w:val="1"/>
      <w:numFmt w:val="lowerRoman"/>
      <w:lvlText w:val="%9."/>
      <w:lvlJc w:val="right"/>
      <w:pPr>
        <w:tabs>
          <w:tab w:val="num" w:pos="7200"/>
        </w:tabs>
        <w:ind w:left="7200" w:hanging="180"/>
      </w:pPr>
    </w:lvl>
  </w:abstractNum>
  <w:abstractNum w:abstractNumId="202">
    <w:nsid w:val="6B6017DE"/>
    <w:multiLevelType w:val="hybridMultilevel"/>
    <w:tmpl w:val="D9F4EF1E"/>
    <w:lvl w:ilvl="0" w:tplc="6696FAA2">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03">
    <w:nsid w:val="6B9457BD"/>
    <w:multiLevelType w:val="hybridMultilevel"/>
    <w:tmpl w:val="59E05D7C"/>
    <w:lvl w:ilvl="0" w:tplc="0415000F">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04">
    <w:nsid w:val="6C7F250F"/>
    <w:multiLevelType w:val="multilevel"/>
    <w:tmpl w:val="B076414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5">
    <w:nsid w:val="6D3C6AFA"/>
    <w:multiLevelType w:val="hybridMultilevel"/>
    <w:tmpl w:val="802C9206"/>
    <w:lvl w:ilvl="0" w:tplc="FFFFFFFF">
      <w:start w:val="1"/>
      <w:numFmt w:val="decimal"/>
      <w:lvlText w:val="%1)"/>
      <w:lvlJc w:val="left"/>
      <w:pPr>
        <w:tabs>
          <w:tab w:val="num" w:pos="1440"/>
        </w:tabs>
        <w:ind w:left="1440" w:hanging="360"/>
      </w:pPr>
    </w:lvl>
    <w:lvl w:ilvl="1" w:tplc="0415000F">
      <w:start w:val="1"/>
      <w:numFmt w:val="decimal"/>
      <w:lvlText w:val="%2."/>
      <w:lvlJc w:val="left"/>
      <w:pPr>
        <w:tabs>
          <w:tab w:val="num" w:pos="2160"/>
        </w:tabs>
        <w:ind w:left="2160" w:hanging="360"/>
      </w:pPr>
    </w:lvl>
    <w:lvl w:ilvl="2" w:tplc="FFFFFFFF">
      <w:start w:val="1"/>
      <w:numFmt w:val="lowerRoman"/>
      <w:lvlText w:val="%3."/>
      <w:lvlJc w:val="right"/>
      <w:pPr>
        <w:tabs>
          <w:tab w:val="num" w:pos="2880"/>
        </w:tabs>
        <w:ind w:left="2880" w:hanging="180"/>
      </w:pPr>
    </w:lvl>
    <w:lvl w:ilvl="3" w:tplc="FFFFFFFF">
      <w:start w:val="1"/>
      <w:numFmt w:val="decimal"/>
      <w:lvlText w:val="%4."/>
      <w:lvlJc w:val="left"/>
      <w:pPr>
        <w:tabs>
          <w:tab w:val="num" w:pos="3600"/>
        </w:tabs>
        <w:ind w:left="3600" w:hanging="360"/>
      </w:pPr>
    </w:lvl>
    <w:lvl w:ilvl="4" w:tplc="FFFFFFFF">
      <w:start w:val="1"/>
      <w:numFmt w:val="lowerLetter"/>
      <w:lvlText w:val="%5."/>
      <w:lvlJc w:val="left"/>
      <w:pPr>
        <w:tabs>
          <w:tab w:val="num" w:pos="4320"/>
        </w:tabs>
        <w:ind w:left="4320" w:hanging="360"/>
      </w:pPr>
    </w:lvl>
    <w:lvl w:ilvl="5" w:tplc="FFFFFFFF">
      <w:start w:val="1"/>
      <w:numFmt w:val="lowerRoman"/>
      <w:lvlText w:val="%6."/>
      <w:lvlJc w:val="right"/>
      <w:pPr>
        <w:tabs>
          <w:tab w:val="num" w:pos="5040"/>
        </w:tabs>
        <w:ind w:left="5040" w:hanging="180"/>
      </w:pPr>
    </w:lvl>
    <w:lvl w:ilvl="6" w:tplc="FFFFFFFF">
      <w:start w:val="1"/>
      <w:numFmt w:val="decimal"/>
      <w:lvlText w:val="%7."/>
      <w:lvlJc w:val="left"/>
      <w:pPr>
        <w:tabs>
          <w:tab w:val="num" w:pos="5760"/>
        </w:tabs>
        <w:ind w:left="5760" w:hanging="360"/>
      </w:pPr>
    </w:lvl>
    <w:lvl w:ilvl="7" w:tplc="FFFFFFFF">
      <w:start w:val="1"/>
      <w:numFmt w:val="lowerLetter"/>
      <w:lvlText w:val="%8."/>
      <w:lvlJc w:val="left"/>
      <w:pPr>
        <w:tabs>
          <w:tab w:val="num" w:pos="6480"/>
        </w:tabs>
        <w:ind w:left="6480" w:hanging="360"/>
      </w:pPr>
    </w:lvl>
    <w:lvl w:ilvl="8" w:tplc="FFFFFFFF">
      <w:start w:val="1"/>
      <w:numFmt w:val="lowerRoman"/>
      <w:lvlText w:val="%9."/>
      <w:lvlJc w:val="right"/>
      <w:pPr>
        <w:tabs>
          <w:tab w:val="num" w:pos="7200"/>
        </w:tabs>
        <w:ind w:left="7200" w:hanging="180"/>
      </w:pPr>
    </w:lvl>
  </w:abstractNum>
  <w:abstractNum w:abstractNumId="206">
    <w:nsid w:val="70653236"/>
    <w:multiLevelType w:val="hybridMultilevel"/>
    <w:tmpl w:val="2E1E83A2"/>
    <w:lvl w:ilvl="0" w:tplc="FFFFFFFF">
      <w:start w:val="1"/>
      <w:numFmt w:val="decimal"/>
      <w:lvlText w:val="%1)"/>
      <w:lvlJc w:val="left"/>
      <w:pPr>
        <w:tabs>
          <w:tab w:val="num" w:pos="1440"/>
        </w:tabs>
        <w:ind w:left="1440" w:hanging="360"/>
      </w:pPr>
    </w:lvl>
    <w:lvl w:ilvl="1" w:tplc="FFFFFFFF">
      <w:start w:val="1"/>
      <w:numFmt w:val="lowerLetter"/>
      <w:lvlText w:val="%2."/>
      <w:lvlJc w:val="left"/>
      <w:pPr>
        <w:tabs>
          <w:tab w:val="num" w:pos="2160"/>
        </w:tabs>
        <w:ind w:left="2160" w:hanging="360"/>
      </w:pPr>
    </w:lvl>
    <w:lvl w:ilvl="2" w:tplc="FFFFFFFF">
      <w:start w:val="1"/>
      <w:numFmt w:val="lowerRoman"/>
      <w:lvlText w:val="%3."/>
      <w:lvlJc w:val="right"/>
      <w:pPr>
        <w:tabs>
          <w:tab w:val="num" w:pos="2880"/>
        </w:tabs>
        <w:ind w:left="2880" w:hanging="180"/>
      </w:pPr>
    </w:lvl>
    <w:lvl w:ilvl="3" w:tplc="FFFFFFFF">
      <w:start w:val="1"/>
      <w:numFmt w:val="decimal"/>
      <w:lvlText w:val="%4."/>
      <w:lvlJc w:val="left"/>
      <w:pPr>
        <w:tabs>
          <w:tab w:val="num" w:pos="3600"/>
        </w:tabs>
        <w:ind w:left="3600" w:hanging="360"/>
      </w:pPr>
    </w:lvl>
    <w:lvl w:ilvl="4" w:tplc="FFFFFFFF">
      <w:start w:val="1"/>
      <w:numFmt w:val="lowerLetter"/>
      <w:lvlText w:val="%5."/>
      <w:lvlJc w:val="left"/>
      <w:pPr>
        <w:tabs>
          <w:tab w:val="num" w:pos="4320"/>
        </w:tabs>
        <w:ind w:left="4320" w:hanging="360"/>
      </w:pPr>
    </w:lvl>
    <w:lvl w:ilvl="5" w:tplc="FFFFFFFF">
      <w:start w:val="1"/>
      <w:numFmt w:val="lowerRoman"/>
      <w:lvlText w:val="%6."/>
      <w:lvlJc w:val="right"/>
      <w:pPr>
        <w:tabs>
          <w:tab w:val="num" w:pos="5040"/>
        </w:tabs>
        <w:ind w:left="5040" w:hanging="180"/>
      </w:pPr>
    </w:lvl>
    <w:lvl w:ilvl="6" w:tplc="FFFFFFFF">
      <w:start w:val="1"/>
      <w:numFmt w:val="decimal"/>
      <w:lvlText w:val="%7."/>
      <w:lvlJc w:val="left"/>
      <w:pPr>
        <w:tabs>
          <w:tab w:val="num" w:pos="5760"/>
        </w:tabs>
        <w:ind w:left="5760" w:hanging="360"/>
      </w:pPr>
    </w:lvl>
    <w:lvl w:ilvl="7" w:tplc="FFFFFFFF">
      <w:start w:val="1"/>
      <w:numFmt w:val="lowerLetter"/>
      <w:lvlText w:val="%8."/>
      <w:lvlJc w:val="left"/>
      <w:pPr>
        <w:tabs>
          <w:tab w:val="num" w:pos="6480"/>
        </w:tabs>
        <w:ind w:left="6480" w:hanging="360"/>
      </w:pPr>
    </w:lvl>
    <w:lvl w:ilvl="8" w:tplc="FFFFFFFF">
      <w:start w:val="1"/>
      <w:numFmt w:val="lowerRoman"/>
      <w:lvlText w:val="%9."/>
      <w:lvlJc w:val="right"/>
      <w:pPr>
        <w:tabs>
          <w:tab w:val="num" w:pos="7200"/>
        </w:tabs>
        <w:ind w:left="7200" w:hanging="180"/>
      </w:pPr>
    </w:lvl>
  </w:abstractNum>
  <w:abstractNum w:abstractNumId="207">
    <w:nsid w:val="70DD14E1"/>
    <w:multiLevelType w:val="hybridMultilevel"/>
    <w:tmpl w:val="8E3C04C4"/>
    <w:lvl w:ilvl="0" w:tplc="FFFFFFFF">
      <w:start w:val="1"/>
      <w:numFmt w:val="decimal"/>
      <w:lvlText w:val="%1)"/>
      <w:lvlJc w:val="left"/>
      <w:pPr>
        <w:tabs>
          <w:tab w:val="num" w:pos="1440"/>
        </w:tabs>
        <w:ind w:left="1440" w:hanging="360"/>
      </w:pPr>
    </w:lvl>
    <w:lvl w:ilvl="1" w:tplc="0415000F">
      <w:start w:val="1"/>
      <w:numFmt w:val="decimal"/>
      <w:lvlText w:val="%2."/>
      <w:lvlJc w:val="left"/>
      <w:pPr>
        <w:tabs>
          <w:tab w:val="num" w:pos="2160"/>
        </w:tabs>
        <w:ind w:left="2160" w:hanging="360"/>
      </w:pPr>
    </w:lvl>
    <w:lvl w:ilvl="2" w:tplc="FFFFFFFF">
      <w:start w:val="1"/>
      <w:numFmt w:val="lowerRoman"/>
      <w:lvlText w:val="%3."/>
      <w:lvlJc w:val="right"/>
      <w:pPr>
        <w:tabs>
          <w:tab w:val="num" w:pos="2880"/>
        </w:tabs>
        <w:ind w:left="2880" w:hanging="180"/>
      </w:pPr>
    </w:lvl>
    <w:lvl w:ilvl="3" w:tplc="FFFFFFFF">
      <w:start w:val="1"/>
      <w:numFmt w:val="decimal"/>
      <w:lvlText w:val="%4."/>
      <w:lvlJc w:val="left"/>
      <w:pPr>
        <w:tabs>
          <w:tab w:val="num" w:pos="3600"/>
        </w:tabs>
        <w:ind w:left="3600" w:hanging="360"/>
      </w:pPr>
    </w:lvl>
    <w:lvl w:ilvl="4" w:tplc="FFFFFFFF">
      <w:start w:val="1"/>
      <w:numFmt w:val="lowerLetter"/>
      <w:lvlText w:val="%5."/>
      <w:lvlJc w:val="left"/>
      <w:pPr>
        <w:tabs>
          <w:tab w:val="num" w:pos="4320"/>
        </w:tabs>
        <w:ind w:left="4320" w:hanging="360"/>
      </w:pPr>
    </w:lvl>
    <w:lvl w:ilvl="5" w:tplc="FFFFFFFF">
      <w:start w:val="1"/>
      <w:numFmt w:val="lowerRoman"/>
      <w:lvlText w:val="%6."/>
      <w:lvlJc w:val="right"/>
      <w:pPr>
        <w:tabs>
          <w:tab w:val="num" w:pos="5040"/>
        </w:tabs>
        <w:ind w:left="5040" w:hanging="180"/>
      </w:pPr>
    </w:lvl>
    <w:lvl w:ilvl="6" w:tplc="FFFFFFFF">
      <w:start w:val="1"/>
      <w:numFmt w:val="decimal"/>
      <w:lvlText w:val="%7."/>
      <w:lvlJc w:val="left"/>
      <w:pPr>
        <w:tabs>
          <w:tab w:val="num" w:pos="5760"/>
        </w:tabs>
        <w:ind w:left="5760" w:hanging="360"/>
      </w:pPr>
    </w:lvl>
    <w:lvl w:ilvl="7" w:tplc="FFFFFFFF">
      <w:start w:val="1"/>
      <w:numFmt w:val="lowerLetter"/>
      <w:lvlText w:val="%8."/>
      <w:lvlJc w:val="left"/>
      <w:pPr>
        <w:tabs>
          <w:tab w:val="num" w:pos="6480"/>
        </w:tabs>
        <w:ind w:left="6480" w:hanging="360"/>
      </w:pPr>
    </w:lvl>
    <w:lvl w:ilvl="8" w:tplc="FFFFFFFF">
      <w:start w:val="1"/>
      <w:numFmt w:val="lowerRoman"/>
      <w:lvlText w:val="%9."/>
      <w:lvlJc w:val="right"/>
      <w:pPr>
        <w:tabs>
          <w:tab w:val="num" w:pos="7200"/>
        </w:tabs>
        <w:ind w:left="7200" w:hanging="180"/>
      </w:pPr>
    </w:lvl>
  </w:abstractNum>
  <w:abstractNum w:abstractNumId="208">
    <w:nsid w:val="710759B0"/>
    <w:multiLevelType w:val="hybridMultilevel"/>
    <w:tmpl w:val="55A65A32"/>
    <w:lvl w:ilvl="0" w:tplc="54408E22">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09">
    <w:nsid w:val="718E2928"/>
    <w:multiLevelType w:val="hybridMultilevel"/>
    <w:tmpl w:val="435EBC22"/>
    <w:lvl w:ilvl="0" w:tplc="0415000F">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10">
    <w:nsid w:val="720B5D1B"/>
    <w:multiLevelType w:val="hybridMultilevel"/>
    <w:tmpl w:val="44C0F986"/>
    <w:lvl w:ilvl="0" w:tplc="04150017">
      <w:start w:val="1"/>
      <w:numFmt w:val="lowerLetter"/>
      <w:lvlText w:val="%1)"/>
      <w:lvlJc w:val="left"/>
      <w:pPr>
        <w:tabs>
          <w:tab w:val="num" w:pos="2160"/>
        </w:tabs>
        <w:ind w:left="2160" w:hanging="360"/>
      </w:pPr>
    </w:lvl>
    <w:lvl w:ilvl="1" w:tplc="04150019">
      <w:start w:val="1"/>
      <w:numFmt w:val="lowerLetter"/>
      <w:lvlText w:val="%2."/>
      <w:lvlJc w:val="left"/>
      <w:pPr>
        <w:tabs>
          <w:tab w:val="num" w:pos="2880"/>
        </w:tabs>
        <w:ind w:left="2880" w:hanging="360"/>
      </w:pPr>
    </w:lvl>
    <w:lvl w:ilvl="2" w:tplc="0415001B">
      <w:start w:val="1"/>
      <w:numFmt w:val="lowerRoman"/>
      <w:lvlText w:val="%3."/>
      <w:lvlJc w:val="right"/>
      <w:pPr>
        <w:tabs>
          <w:tab w:val="num" w:pos="3600"/>
        </w:tabs>
        <w:ind w:left="3600" w:hanging="180"/>
      </w:pPr>
    </w:lvl>
    <w:lvl w:ilvl="3" w:tplc="0415000F">
      <w:start w:val="1"/>
      <w:numFmt w:val="decimal"/>
      <w:lvlText w:val="%4."/>
      <w:lvlJc w:val="left"/>
      <w:pPr>
        <w:tabs>
          <w:tab w:val="num" w:pos="4320"/>
        </w:tabs>
        <w:ind w:left="4320" w:hanging="360"/>
      </w:pPr>
    </w:lvl>
    <w:lvl w:ilvl="4" w:tplc="04150019">
      <w:start w:val="1"/>
      <w:numFmt w:val="lowerLetter"/>
      <w:lvlText w:val="%5."/>
      <w:lvlJc w:val="left"/>
      <w:pPr>
        <w:tabs>
          <w:tab w:val="num" w:pos="5040"/>
        </w:tabs>
        <w:ind w:left="5040" w:hanging="360"/>
      </w:pPr>
    </w:lvl>
    <w:lvl w:ilvl="5" w:tplc="0415001B">
      <w:start w:val="1"/>
      <w:numFmt w:val="lowerRoman"/>
      <w:lvlText w:val="%6."/>
      <w:lvlJc w:val="right"/>
      <w:pPr>
        <w:tabs>
          <w:tab w:val="num" w:pos="5760"/>
        </w:tabs>
        <w:ind w:left="5760" w:hanging="180"/>
      </w:pPr>
    </w:lvl>
    <w:lvl w:ilvl="6" w:tplc="0415000F">
      <w:start w:val="1"/>
      <w:numFmt w:val="decimal"/>
      <w:lvlText w:val="%7."/>
      <w:lvlJc w:val="left"/>
      <w:pPr>
        <w:tabs>
          <w:tab w:val="num" w:pos="6480"/>
        </w:tabs>
        <w:ind w:left="6480" w:hanging="360"/>
      </w:pPr>
    </w:lvl>
    <w:lvl w:ilvl="7" w:tplc="04150019">
      <w:start w:val="1"/>
      <w:numFmt w:val="lowerLetter"/>
      <w:lvlText w:val="%8."/>
      <w:lvlJc w:val="left"/>
      <w:pPr>
        <w:tabs>
          <w:tab w:val="num" w:pos="7200"/>
        </w:tabs>
        <w:ind w:left="7200" w:hanging="360"/>
      </w:pPr>
    </w:lvl>
    <w:lvl w:ilvl="8" w:tplc="0415001B">
      <w:start w:val="1"/>
      <w:numFmt w:val="lowerRoman"/>
      <w:lvlText w:val="%9."/>
      <w:lvlJc w:val="right"/>
      <w:pPr>
        <w:tabs>
          <w:tab w:val="num" w:pos="7920"/>
        </w:tabs>
        <w:ind w:left="7920" w:hanging="180"/>
      </w:pPr>
    </w:lvl>
  </w:abstractNum>
  <w:abstractNum w:abstractNumId="211">
    <w:nsid w:val="729352A2"/>
    <w:multiLevelType w:val="hybridMultilevel"/>
    <w:tmpl w:val="93CEF4D6"/>
    <w:lvl w:ilvl="0" w:tplc="FFFFFFFF">
      <w:start w:val="1"/>
      <w:numFmt w:val="decimal"/>
      <w:lvlText w:val="%1)"/>
      <w:lvlJc w:val="left"/>
      <w:pPr>
        <w:tabs>
          <w:tab w:val="num" w:pos="1440"/>
        </w:tabs>
        <w:ind w:left="1440" w:hanging="360"/>
      </w:pPr>
    </w:lvl>
    <w:lvl w:ilvl="1" w:tplc="0415000F">
      <w:start w:val="1"/>
      <w:numFmt w:val="decimal"/>
      <w:lvlText w:val="%2."/>
      <w:lvlJc w:val="left"/>
      <w:pPr>
        <w:tabs>
          <w:tab w:val="num" w:pos="2160"/>
        </w:tabs>
        <w:ind w:left="2160" w:hanging="360"/>
      </w:pPr>
    </w:lvl>
    <w:lvl w:ilvl="2" w:tplc="FFFFFFFF">
      <w:start w:val="1"/>
      <w:numFmt w:val="lowerRoman"/>
      <w:lvlText w:val="%3."/>
      <w:lvlJc w:val="right"/>
      <w:pPr>
        <w:tabs>
          <w:tab w:val="num" w:pos="2880"/>
        </w:tabs>
        <w:ind w:left="2880" w:hanging="180"/>
      </w:pPr>
    </w:lvl>
    <w:lvl w:ilvl="3" w:tplc="FFFFFFFF">
      <w:start w:val="1"/>
      <w:numFmt w:val="decimal"/>
      <w:lvlText w:val="%4."/>
      <w:lvlJc w:val="left"/>
      <w:pPr>
        <w:tabs>
          <w:tab w:val="num" w:pos="3600"/>
        </w:tabs>
        <w:ind w:left="3600" w:hanging="360"/>
      </w:pPr>
    </w:lvl>
    <w:lvl w:ilvl="4" w:tplc="FFFFFFFF">
      <w:start w:val="1"/>
      <w:numFmt w:val="lowerLetter"/>
      <w:lvlText w:val="%5."/>
      <w:lvlJc w:val="left"/>
      <w:pPr>
        <w:tabs>
          <w:tab w:val="num" w:pos="4320"/>
        </w:tabs>
        <w:ind w:left="4320" w:hanging="360"/>
      </w:pPr>
    </w:lvl>
    <w:lvl w:ilvl="5" w:tplc="FFFFFFFF">
      <w:start w:val="1"/>
      <w:numFmt w:val="lowerRoman"/>
      <w:lvlText w:val="%6."/>
      <w:lvlJc w:val="right"/>
      <w:pPr>
        <w:tabs>
          <w:tab w:val="num" w:pos="5040"/>
        </w:tabs>
        <w:ind w:left="5040" w:hanging="180"/>
      </w:pPr>
    </w:lvl>
    <w:lvl w:ilvl="6" w:tplc="FFFFFFFF">
      <w:start w:val="1"/>
      <w:numFmt w:val="decimal"/>
      <w:lvlText w:val="%7."/>
      <w:lvlJc w:val="left"/>
      <w:pPr>
        <w:tabs>
          <w:tab w:val="num" w:pos="5760"/>
        </w:tabs>
        <w:ind w:left="5760" w:hanging="360"/>
      </w:pPr>
    </w:lvl>
    <w:lvl w:ilvl="7" w:tplc="FFFFFFFF">
      <w:start w:val="1"/>
      <w:numFmt w:val="lowerLetter"/>
      <w:lvlText w:val="%8."/>
      <w:lvlJc w:val="left"/>
      <w:pPr>
        <w:tabs>
          <w:tab w:val="num" w:pos="6480"/>
        </w:tabs>
        <w:ind w:left="6480" w:hanging="360"/>
      </w:pPr>
    </w:lvl>
    <w:lvl w:ilvl="8" w:tplc="FFFFFFFF">
      <w:start w:val="1"/>
      <w:numFmt w:val="lowerRoman"/>
      <w:lvlText w:val="%9."/>
      <w:lvlJc w:val="right"/>
      <w:pPr>
        <w:tabs>
          <w:tab w:val="num" w:pos="7200"/>
        </w:tabs>
        <w:ind w:left="7200" w:hanging="180"/>
      </w:pPr>
    </w:lvl>
  </w:abstractNum>
  <w:abstractNum w:abstractNumId="212">
    <w:nsid w:val="7398671B"/>
    <w:multiLevelType w:val="multilevel"/>
    <w:tmpl w:val="F3BAE1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3">
    <w:nsid w:val="73E30CBA"/>
    <w:multiLevelType w:val="multilevel"/>
    <w:tmpl w:val="EB5484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4">
    <w:nsid w:val="74D27E19"/>
    <w:multiLevelType w:val="hybridMultilevel"/>
    <w:tmpl w:val="DBC23160"/>
    <w:lvl w:ilvl="0" w:tplc="0415000F">
      <w:start w:val="1"/>
      <w:numFmt w:val="decimal"/>
      <w:lvlText w:val="%1."/>
      <w:lvlJc w:val="left"/>
      <w:pPr>
        <w:tabs>
          <w:tab w:val="num" w:pos="720"/>
        </w:tabs>
        <w:ind w:left="720" w:hanging="360"/>
      </w:pPr>
    </w:lvl>
    <w:lvl w:ilvl="1" w:tplc="04150011">
      <w:start w:val="1"/>
      <w:numFmt w:val="decimal"/>
      <w:lvlText w:val="%2)"/>
      <w:lvlJc w:val="left"/>
      <w:pPr>
        <w:tabs>
          <w:tab w:val="num" w:pos="1440"/>
        </w:tabs>
        <w:ind w:left="1440" w:hanging="360"/>
      </w:pPr>
    </w:lvl>
    <w:lvl w:ilvl="2" w:tplc="04150011">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15">
    <w:nsid w:val="763E00F5"/>
    <w:multiLevelType w:val="hybridMultilevel"/>
    <w:tmpl w:val="F13C2786"/>
    <w:lvl w:ilvl="0" w:tplc="0415000F">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16">
    <w:nsid w:val="76894209"/>
    <w:multiLevelType w:val="multilevel"/>
    <w:tmpl w:val="2D4654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7">
    <w:nsid w:val="77176C3E"/>
    <w:multiLevelType w:val="hybridMultilevel"/>
    <w:tmpl w:val="B2DE7092"/>
    <w:lvl w:ilvl="0" w:tplc="110C4E84">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18">
    <w:nsid w:val="78A17D17"/>
    <w:multiLevelType w:val="hybridMultilevel"/>
    <w:tmpl w:val="6BE843A8"/>
    <w:lvl w:ilvl="0" w:tplc="FFFFFFFF">
      <w:start w:val="1"/>
      <w:numFmt w:val="decimal"/>
      <w:lvlText w:val="%1)"/>
      <w:lvlJc w:val="left"/>
      <w:pPr>
        <w:tabs>
          <w:tab w:val="num" w:pos="1440"/>
        </w:tabs>
        <w:ind w:left="1440" w:hanging="360"/>
      </w:pPr>
    </w:lvl>
    <w:lvl w:ilvl="1" w:tplc="FFFFFFFF">
      <w:start w:val="1"/>
      <w:numFmt w:val="decimal"/>
      <w:lvlText w:val="%2."/>
      <w:lvlJc w:val="left"/>
      <w:pPr>
        <w:tabs>
          <w:tab w:val="num" w:pos="2160"/>
        </w:tabs>
        <w:ind w:left="2160" w:hanging="360"/>
      </w:pPr>
    </w:lvl>
    <w:lvl w:ilvl="2" w:tplc="FFFFFFFF">
      <w:start w:val="1"/>
      <w:numFmt w:val="decimal"/>
      <w:lvlText w:val="%3)"/>
      <w:lvlJc w:val="left"/>
      <w:pPr>
        <w:tabs>
          <w:tab w:val="num" w:pos="3060"/>
        </w:tabs>
        <w:ind w:left="3060" w:hanging="360"/>
      </w:pPr>
    </w:lvl>
    <w:lvl w:ilvl="3" w:tplc="FFFFFFFF">
      <w:start w:val="1"/>
      <w:numFmt w:val="decimal"/>
      <w:lvlText w:val="%4."/>
      <w:lvlJc w:val="left"/>
      <w:pPr>
        <w:tabs>
          <w:tab w:val="num" w:pos="3600"/>
        </w:tabs>
        <w:ind w:left="3600" w:hanging="360"/>
      </w:pPr>
    </w:lvl>
    <w:lvl w:ilvl="4" w:tplc="FFFFFFFF">
      <w:start w:val="1"/>
      <w:numFmt w:val="lowerLetter"/>
      <w:lvlText w:val="%5."/>
      <w:lvlJc w:val="left"/>
      <w:pPr>
        <w:tabs>
          <w:tab w:val="num" w:pos="4320"/>
        </w:tabs>
        <w:ind w:left="4320" w:hanging="360"/>
      </w:pPr>
    </w:lvl>
    <w:lvl w:ilvl="5" w:tplc="FFFFFFFF">
      <w:start w:val="1"/>
      <w:numFmt w:val="lowerRoman"/>
      <w:lvlText w:val="%6."/>
      <w:lvlJc w:val="right"/>
      <w:pPr>
        <w:tabs>
          <w:tab w:val="num" w:pos="5040"/>
        </w:tabs>
        <w:ind w:left="5040" w:hanging="180"/>
      </w:pPr>
    </w:lvl>
    <w:lvl w:ilvl="6" w:tplc="FFFFFFFF">
      <w:start w:val="1"/>
      <w:numFmt w:val="decimal"/>
      <w:lvlText w:val="%7."/>
      <w:lvlJc w:val="left"/>
      <w:pPr>
        <w:tabs>
          <w:tab w:val="num" w:pos="5760"/>
        </w:tabs>
        <w:ind w:left="5760" w:hanging="360"/>
      </w:pPr>
    </w:lvl>
    <w:lvl w:ilvl="7" w:tplc="FFFFFFFF">
      <w:start w:val="1"/>
      <w:numFmt w:val="lowerLetter"/>
      <w:lvlText w:val="%8."/>
      <w:lvlJc w:val="left"/>
      <w:pPr>
        <w:tabs>
          <w:tab w:val="num" w:pos="6480"/>
        </w:tabs>
        <w:ind w:left="6480" w:hanging="360"/>
      </w:pPr>
    </w:lvl>
    <w:lvl w:ilvl="8" w:tplc="FFFFFFFF">
      <w:start w:val="1"/>
      <w:numFmt w:val="lowerRoman"/>
      <w:lvlText w:val="%9."/>
      <w:lvlJc w:val="right"/>
      <w:pPr>
        <w:tabs>
          <w:tab w:val="num" w:pos="7200"/>
        </w:tabs>
        <w:ind w:left="7200" w:hanging="180"/>
      </w:pPr>
    </w:lvl>
  </w:abstractNum>
  <w:abstractNum w:abstractNumId="219">
    <w:nsid w:val="79F34252"/>
    <w:multiLevelType w:val="hybridMultilevel"/>
    <w:tmpl w:val="D2CC6652"/>
    <w:lvl w:ilvl="0" w:tplc="FFFFFFFF">
      <w:start w:val="1"/>
      <w:numFmt w:val="decimal"/>
      <w:lvlText w:val="%1)"/>
      <w:lvlJc w:val="left"/>
      <w:pPr>
        <w:tabs>
          <w:tab w:val="num" w:pos="1440"/>
        </w:tabs>
        <w:ind w:left="1440" w:hanging="360"/>
      </w:pPr>
    </w:lvl>
    <w:lvl w:ilvl="1" w:tplc="FFFFFFFF">
      <w:start w:val="1"/>
      <w:numFmt w:val="decimal"/>
      <w:lvlText w:val="%2."/>
      <w:lvlJc w:val="left"/>
      <w:pPr>
        <w:tabs>
          <w:tab w:val="num" w:pos="2160"/>
        </w:tabs>
        <w:ind w:left="2160" w:hanging="360"/>
      </w:pPr>
    </w:lvl>
    <w:lvl w:ilvl="2" w:tplc="FFFFFFFF">
      <w:start w:val="1"/>
      <w:numFmt w:val="decimal"/>
      <w:lvlText w:val="%3)"/>
      <w:lvlJc w:val="left"/>
      <w:pPr>
        <w:tabs>
          <w:tab w:val="num" w:pos="3060"/>
        </w:tabs>
        <w:ind w:left="3060" w:hanging="360"/>
      </w:pPr>
    </w:lvl>
    <w:lvl w:ilvl="3" w:tplc="FFFFFFFF">
      <w:start w:val="1"/>
      <w:numFmt w:val="decimal"/>
      <w:lvlText w:val="%4."/>
      <w:lvlJc w:val="left"/>
      <w:pPr>
        <w:tabs>
          <w:tab w:val="num" w:pos="3600"/>
        </w:tabs>
        <w:ind w:left="3600" w:hanging="360"/>
      </w:pPr>
    </w:lvl>
    <w:lvl w:ilvl="4" w:tplc="FFFFFFFF">
      <w:start w:val="1"/>
      <w:numFmt w:val="lowerLetter"/>
      <w:lvlText w:val="%5."/>
      <w:lvlJc w:val="left"/>
      <w:pPr>
        <w:tabs>
          <w:tab w:val="num" w:pos="4320"/>
        </w:tabs>
        <w:ind w:left="4320" w:hanging="360"/>
      </w:pPr>
    </w:lvl>
    <w:lvl w:ilvl="5" w:tplc="FFFFFFFF">
      <w:start w:val="1"/>
      <w:numFmt w:val="lowerRoman"/>
      <w:lvlText w:val="%6."/>
      <w:lvlJc w:val="right"/>
      <w:pPr>
        <w:tabs>
          <w:tab w:val="num" w:pos="5040"/>
        </w:tabs>
        <w:ind w:left="5040" w:hanging="180"/>
      </w:pPr>
    </w:lvl>
    <w:lvl w:ilvl="6" w:tplc="FFFFFFFF">
      <w:start w:val="1"/>
      <w:numFmt w:val="decimal"/>
      <w:lvlText w:val="%7."/>
      <w:lvlJc w:val="left"/>
      <w:pPr>
        <w:tabs>
          <w:tab w:val="num" w:pos="5760"/>
        </w:tabs>
        <w:ind w:left="5760" w:hanging="360"/>
      </w:pPr>
    </w:lvl>
    <w:lvl w:ilvl="7" w:tplc="FFFFFFFF">
      <w:start w:val="1"/>
      <w:numFmt w:val="lowerLetter"/>
      <w:lvlText w:val="%8."/>
      <w:lvlJc w:val="left"/>
      <w:pPr>
        <w:tabs>
          <w:tab w:val="num" w:pos="6480"/>
        </w:tabs>
        <w:ind w:left="6480" w:hanging="360"/>
      </w:pPr>
    </w:lvl>
    <w:lvl w:ilvl="8" w:tplc="FFFFFFFF">
      <w:start w:val="1"/>
      <w:numFmt w:val="lowerRoman"/>
      <w:lvlText w:val="%9."/>
      <w:lvlJc w:val="right"/>
      <w:pPr>
        <w:tabs>
          <w:tab w:val="num" w:pos="7200"/>
        </w:tabs>
        <w:ind w:left="7200" w:hanging="180"/>
      </w:pPr>
    </w:lvl>
  </w:abstractNum>
  <w:abstractNum w:abstractNumId="220">
    <w:nsid w:val="7A450C09"/>
    <w:multiLevelType w:val="hybridMultilevel"/>
    <w:tmpl w:val="DE70F99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1">
    <w:nsid w:val="7CF21C4A"/>
    <w:multiLevelType w:val="hybridMultilevel"/>
    <w:tmpl w:val="483CA69A"/>
    <w:lvl w:ilvl="0" w:tplc="0415000F">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22">
    <w:nsid w:val="7FAF2FED"/>
    <w:multiLevelType w:val="multilevel"/>
    <w:tmpl w:val="B2642F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0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0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0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0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0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8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9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0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0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9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8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2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2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2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8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1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1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19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1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1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20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1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1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18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1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1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1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1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1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1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1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19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2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1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1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19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10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1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2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1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19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1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abstractNumId w:val="2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20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abstractNumId w:val="1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abstractNumId w:val="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abstractNumId w:val="10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1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1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abstractNumId w:val="1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abstractNumId w:val="1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
    <w:abstractNumId w:val="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
    <w:abstractNumId w:val="1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abstractNumId w:val="10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9">
    <w:abstractNumId w:val="9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
    <w:abstractNumId w:val="1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
    <w:abstractNumId w:val="1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3">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4">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5">
    <w:abstractNumId w:val="1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6">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7">
    <w:abstractNumId w:val="20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8">
    <w:abstractNumId w:val="18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9">
    <w:abstractNumId w:val="1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0">
    <w:abstractNumId w:val="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1">
    <w:abstractNumId w:val="1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2">
    <w:abstractNumId w:val="1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3">
    <w:abstractNumId w:val="1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4">
    <w:abstractNumId w:val="0"/>
  </w:num>
  <w:num w:numId="115">
    <w:abstractNumId w:val="1"/>
  </w:num>
  <w:num w:numId="116">
    <w:abstractNumId w:val="2"/>
  </w:num>
  <w:num w:numId="117">
    <w:abstractNumId w:val="3"/>
  </w:num>
  <w:num w:numId="118">
    <w:abstractNumId w:val="4"/>
  </w:num>
  <w:num w:numId="119">
    <w:abstractNumId w:val="5"/>
  </w:num>
  <w:num w:numId="120">
    <w:abstractNumId w:val="6"/>
  </w:num>
  <w:num w:numId="121">
    <w:abstractNumId w:val="7"/>
  </w:num>
  <w:num w:numId="122">
    <w:abstractNumId w:val="8"/>
  </w:num>
  <w:num w:numId="123">
    <w:abstractNumId w:val="9"/>
  </w:num>
  <w:num w:numId="124">
    <w:abstractNumId w:val="10"/>
  </w:num>
  <w:num w:numId="125">
    <w:abstractNumId w:val="11"/>
  </w:num>
  <w:num w:numId="126">
    <w:abstractNumId w:val="12"/>
  </w:num>
  <w:num w:numId="127">
    <w:abstractNumId w:val="13"/>
  </w:num>
  <w:num w:numId="128">
    <w:abstractNumId w:val="14"/>
  </w:num>
  <w:num w:numId="129">
    <w:abstractNumId w:val="15"/>
  </w:num>
  <w:num w:numId="130">
    <w:abstractNumId w:val="16"/>
  </w:num>
  <w:num w:numId="131">
    <w:abstractNumId w:val="17"/>
  </w:num>
  <w:num w:numId="132">
    <w:abstractNumId w:val="18"/>
  </w:num>
  <w:num w:numId="133">
    <w:abstractNumId w:val="19"/>
  </w:num>
  <w:num w:numId="134">
    <w:abstractNumId w:val="20"/>
  </w:num>
  <w:num w:numId="135">
    <w:abstractNumId w:val="21"/>
  </w:num>
  <w:num w:numId="136">
    <w:abstractNumId w:val="22"/>
  </w:num>
  <w:num w:numId="137">
    <w:abstractNumId w:val="23"/>
  </w:num>
  <w:num w:numId="138">
    <w:abstractNumId w:val="24"/>
  </w:num>
  <w:num w:numId="139">
    <w:abstractNumId w:val="25"/>
  </w:num>
  <w:num w:numId="140">
    <w:abstractNumId w:val="26"/>
  </w:num>
  <w:num w:numId="141">
    <w:abstractNumId w:val="27"/>
  </w:num>
  <w:num w:numId="142">
    <w:abstractNumId w:val="28"/>
  </w:num>
  <w:num w:numId="143">
    <w:abstractNumId w:val="29"/>
  </w:num>
  <w:num w:numId="144">
    <w:abstractNumId w:val="30"/>
  </w:num>
  <w:num w:numId="145">
    <w:abstractNumId w:val="31"/>
  </w:num>
  <w:num w:numId="146">
    <w:abstractNumId w:val="32"/>
  </w:num>
  <w:num w:numId="147">
    <w:abstractNumId w:val="33"/>
  </w:num>
  <w:num w:numId="148">
    <w:abstractNumId w:val="34"/>
  </w:num>
  <w:num w:numId="149">
    <w:abstractNumId w:val="35"/>
  </w:num>
  <w:num w:numId="150">
    <w:abstractNumId w:val="36"/>
  </w:num>
  <w:num w:numId="151">
    <w:abstractNumId w:val="37"/>
  </w:num>
  <w:num w:numId="152">
    <w:abstractNumId w:val="38"/>
  </w:num>
  <w:num w:numId="153">
    <w:abstractNumId w:val="39"/>
  </w:num>
  <w:num w:numId="154">
    <w:abstractNumId w:val="40"/>
  </w:num>
  <w:num w:numId="155">
    <w:abstractNumId w:val="41"/>
  </w:num>
  <w:num w:numId="156">
    <w:abstractNumId w:val="42"/>
  </w:num>
  <w:num w:numId="157">
    <w:abstractNumId w:val="43"/>
  </w:num>
  <w:num w:numId="158">
    <w:abstractNumId w:val="44"/>
  </w:num>
  <w:num w:numId="159">
    <w:abstractNumId w:val="45"/>
  </w:num>
  <w:num w:numId="160">
    <w:abstractNumId w:val="46"/>
  </w:num>
  <w:num w:numId="161">
    <w:abstractNumId w:val="47"/>
  </w:num>
  <w:num w:numId="162">
    <w:abstractNumId w:val="48"/>
  </w:num>
  <w:num w:numId="163">
    <w:abstractNumId w:val="93"/>
  </w:num>
  <w:num w:numId="164">
    <w:abstractNumId w:val="19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5">
    <w:abstractNumId w:val="212"/>
  </w:num>
  <w:num w:numId="166">
    <w:abstractNumId w:val="185"/>
  </w:num>
  <w:num w:numId="167">
    <w:abstractNumId w:val="118"/>
  </w:num>
  <w:num w:numId="168">
    <w:abstractNumId w:val="174"/>
  </w:num>
  <w:num w:numId="169">
    <w:abstractNumId w:val="96"/>
  </w:num>
  <w:num w:numId="170">
    <w:abstractNumId w:val="216"/>
  </w:num>
  <w:num w:numId="171">
    <w:abstractNumId w:val="84"/>
  </w:num>
  <w:num w:numId="172">
    <w:abstractNumId w:val="197"/>
  </w:num>
  <w:num w:numId="173">
    <w:abstractNumId w:val="191"/>
  </w:num>
  <w:num w:numId="174">
    <w:abstractNumId w:val="222"/>
  </w:num>
  <w:num w:numId="175">
    <w:abstractNumId w:val="155"/>
  </w:num>
  <w:num w:numId="176">
    <w:abstractNumId w:val="68"/>
  </w:num>
  <w:num w:numId="177">
    <w:abstractNumId w:val="55"/>
  </w:num>
  <w:num w:numId="178">
    <w:abstractNumId w:val="108"/>
  </w:num>
  <w:num w:numId="179">
    <w:abstractNumId w:val="165"/>
  </w:num>
  <w:num w:numId="180">
    <w:abstractNumId w:val="99"/>
  </w:num>
  <w:num w:numId="181">
    <w:abstractNumId w:val="97"/>
  </w:num>
  <w:num w:numId="182">
    <w:abstractNumId w:val="139"/>
  </w:num>
  <w:num w:numId="183">
    <w:abstractNumId w:val="204"/>
  </w:num>
  <w:num w:numId="184">
    <w:abstractNumId w:val="145"/>
  </w:num>
  <w:num w:numId="185">
    <w:abstractNumId w:val="193"/>
  </w:num>
  <w:num w:numId="186">
    <w:abstractNumId w:val="60"/>
  </w:num>
  <w:num w:numId="187">
    <w:abstractNumId w:val="213"/>
  </w:num>
  <w:num w:numId="188">
    <w:abstractNumId w:val="157"/>
  </w:num>
  <w:num w:numId="189">
    <w:abstractNumId w:val="178"/>
  </w:num>
  <w:num w:numId="190">
    <w:abstractNumId w:val="217"/>
  </w:num>
  <w:num w:numId="191">
    <w:abstractNumId w:val="88"/>
  </w:num>
  <w:num w:numId="192">
    <w:abstractNumId w:val="130"/>
  </w:num>
  <w:num w:numId="193">
    <w:abstractNumId w:val="85"/>
  </w:num>
  <w:num w:numId="194">
    <w:abstractNumId w:val="69"/>
  </w:num>
  <w:num w:numId="195">
    <w:abstractNumId w:val="131"/>
  </w:num>
  <w:num w:numId="196">
    <w:abstractNumId w:val="81"/>
  </w:num>
  <w:num w:numId="197">
    <w:abstractNumId w:val="208"/>
  </w:num>
  <w:num w:numId="198">
    <w:abstractNumId w:val="163"/>
  </w:num>
  <w:num w:numId="199">
    <w:abstractNumId w:val="70"/>
  </w:num>
  <w:num w:numId="200">
    <w:abstractNumId w:val="202"/>
  </w:num>
  <w:num w:numId="201">
    <w:abstractNumId w:val="66"/>
  </w:num>
  <w:num w:numId="202">
    <w:abstractNumId w:val="59"/>
  </w:num>
  <w:num w:numId="203">
    <w:abstractNumId w:val="166"/>
  </w:num>
  <w:num w:numId="204">
    <w:abstractNumId w:val="62"/>
  </w:num>
  <w:num w:numId="205">
    <w:abstractNumId w:val="156"/>
  </w:num>
  <w:num w:numId="206">
    <w:abstractNumId w:val="104"/>
  </w:num>
  <w:num w:numId="207">
    <w:abstractNumId w:val="195"/>
  </w:num>
  <w:num w:numId="208">
    <w:abstractNumId w:val="143"/>
  </w:num>
  <w:num w:numId="209">
    <w:abstractNumId w:val="179"/>
  </w:num>
  <w:num w:numId="210">
    <w:abstractNumId w:val="173"/>
  </w:num>
  <w:num w:numId="211">
    <w:abstractNumId w:val="137"/>
  </w:num>
  <w:num w:numId="212">
    <w:abstractNumId w:val="177"/>
  </w:num>
  <w:num w:numId="213">
    <w:abstractNumId w:val="92"/>
  </w:num>
  <w:num w:numId="214">
    <w:abstractNumId w:val="76"/>
  </w:num>
  <w:num w:numId="215">
    <w:abstractNumId w:val="80"/>
  </w:num>
  <w:num w:numId="216">
    <w:abstractNumId w:val="144"/>
  </w:num>
  <w:num w:numId="217">
    <w:abstractNumId w:val="111"/>
  </w:num>
  <w:num w:numId="218">
    <w:abstractNumId w:val="115"/>
  </w:num>
  <w:num w:numId="219">
    <w:abstractNumId w:val="120"/>
  </w:num>
  <w:num w:numId="220">
    <w:abstractNumId w:val="135"/>
  </w:num>
  <w:num w:numId="221">
    <w:abstractNumId w:val="83"/>
  </w:num>
  <w:num w:numId="222">
    <w:abstractNumId w:val="51"/>
  </w:num>
  <w:num w:numId="223">
    <w:abstractNumId w:val="220"/>
  </w:num>
  <w:num w:numId="224">
    <w:abstractNumId w:val="49"/>
  </w:num>
  <w:num w:numId="225">
    <w:abstractNumId w:val="56"/>
  </w:num>
  <w:numIdMacAtCleanup w:val="22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hyphenationZone w:val="425"/>
  <w:characterSpacingControl w:val="doNotCompress"/>
  <w:footnotePr>
    <w:footnote w:id="-1"/>
    <w:footnote w:id="0"/>
  </w:footnotePr>
  <w:endnotePr>
    <w:endnote w:id="-1"/>
    <w:endnote w:id="0"/>
  </w:endnotePr>
  <w:compat/>
  <w:rsids>
    <w:rsidRoot w:val="00292D9A"/>
    <w:rsid w:val="000353DF"/>
    <w:rsid w:val="000772C5"/>
    <w:rsid w:val="000F23DF"/>
    <w:rsid w:val="00110FA9"/>
    <w:rsid w:val="00112ADF"/>
    <w:rsid w:val="00135890"/>
    <w:rsid w:val="001E3C8F"/>
    <w:rsid w:val="00217AEA"/>
    <w:rsid w:val="00224EBA"/>
    <w:rsid w:val="00227F06"/>
    <w:rsid w:val="00234427"/>
    <w:rsid w:val="00242F07"/>
    <w:rsid w:val="00245120"/>
    <w:rsid w:val="0025610F"/>
    <w:rsid w:val="00270EE7"/>
    <w:rsid w:val="00286026"/>
    <w:rsid w:val="00292D9A"/>
    <w:rsid w:val="002971E8"/>
    <w:rsid w:val="002B1DD2"/>
    <w:rsid w:val="002E4873"/>
    <w:rsid w:val="00305B64"/>
    <w:rsid w:val="003064FF"/>
    <w:rsid w:val="003263CC"/>
    <w:rsid w:val="003312F3"/>
    <w:rsid w:val="0033227B"/>
    <w:rsid w:val="00335ABF"/>
    <w:rsid w:val="00337461"/>
    <w:rsid w:val="00390025"/>
    <w:rsid w:val="00392600"/>
    <w:rsid w:val="00394203"/>
    <w:rsid w:val="003A09F5"/>
    <w:rsid w:val="003C36BA"/>
    <w:rsid w:val="003C5955"/>
    <w:rsid w:val="003D4663"/>
    <w:rsid w:val="0040351B"/>
    <w:rsid w:val="00405728"/>
    <w:rsid w:val="004070CD"/>
    <w:rsid w:val="00421B06"/>
    <w:rsid w:val="00430335"/>
    <w:rsid w:val="004328A8"/>
    <w:rsid w:val="00456C07"/>
    <w:rsid w:val="004673F9"/>
    <w:rsid w:val="00475A86"/>
    <w:rsid w:val="004815F6"/>
    <w:rsid w:val="00481690"/>
    <w:rsid w:val="00483700"/>
    <w:rsid w:val="004C2E0C"/>
    <w:rsid w:val="004C4531"/>
    <w:rsid w:val="00500B5D"/>
    <w:rsid w:val="00507038"/>
    <w:rsid w:val="00510FE5"/>
    <w:rsid w:val="00513257"/>
    <w:rsid w:val="00533EBF"/>
    <w:rsid w:val="00537F42"/>
    <w:rsid w:val="0056280A"/>
    <w:rsid w:val="00570C21"/>
    <w:rsid w:val="00583DE4"/>
    <w:rsid w:val="0059451F"/>
    <w:rsid w:val="005A046D"/>
    <w:rsid w:val="005E79E9"/>
    <w:rsid w:val="005F1020"/>
    <w:rsid w:val="006132AC"/>
    <w:rsid w:val="006725AE"/>
    <w:rsid w:val="0069676C"/>
    <w:rsid w:val="00696EE3"/>
    <w:rsid w:val="006A2B23"/>
    <w:rsid w:val="00772ABA"/>
    <w:rsid w:val="007763CE"/>
    <w:rsid w:val="007822F9"/>
    <w:rsid w:val="007867C2"/>
    <w:rsid w:val="007B02A9"/>
    <w:rsid w:val="007C3F76"/>
    <w:rsid w:val="007D49DA"/>
    <w:rsid w:val="007E296C"/>
    <w:rsid w:val="007F1684"/>
    <w:rsid w:val="007F436D"/>
    <w:rsid w:val="008150A2"/>
    <w:rsid w:val="00815DA2"/>
    <w:rsid w:val="008256B1"/>
    <w:rsid w:val="00853770"/>
    <w:rsid w:val="00853EB6"/>
    <w:rsid w:val="00863740"/>
    <w:rsid w:val="00871A2A"/>
    <w:rsid w:val="008C0CC6"/>
    <w:rsid w:val="008C37B3"/>
    <w:rsid w:val="008C5768"/>
    <w:rsid w:val="008D1C10"/>
    <w:rsid w:val="008D25CC"/>
    <w:rsid w:val="008E1BEA"/>
    <w:rsid w:val="008F47EA"/>
    <w:rsid w:val="00902CAC"/>
    <w:rsid w:val="00905F50"/>
    <w:rsid w:val="0093268F"/>
    <w:rsid w:val="00933E31"/>
    <w:rsid w:val="00934629"/>
    <w:rsid w:val="0093484C"/>
    <w:rsid w:val="00945EB4"/>
    <w:rsid w:val="00946A26"/>
    <w:rsid w:val="0095516F"/>
    <w:rsid w:val="00976B5E"/>
    <w:rsid w:val="00987674"/>
    <w:rsid w:val="009A2D38"/>
    <w:rsid w:val="009A6F33"/>
    <w:rsid w:val="009C0DCE"/>
    <w:rsid w:val="009E0B62"/>
    <w:rsid w:val="00A20FC9"/>
    <w:rsid w:val="00A26AA8"/>
    <w:rsid w:val="00A33821"/>
    <w:rsid w:val="00A658DC"/>
    <w:rsid w:val="00A8053F"/>
    <w:rsid w:val="00AA3A77"/>
    <w:rsid w:val="00AE364A"/>
    <w:rsid w:val="00AE6A4B"/>
    <w:rsid w:val="00AF44C2"/>
    <w:rsid w:val="00B0201F"/>
    <w:rsid w:val="00B1094C"/>
    <w:rsid w:val="00B258DC"/>
    <w:rsid w:val="00B30CC5"/>
    <w:rsid w:val="00B3667D"/>
    <w:rsid w:val="00B808AD"/>
    <w:rsid w:val="00BE3B39"/>
    <w:rsid w:val="00BF0EC6"/>
    <w:rsid w:val="00BF5442"/>
    <w:rsid w:val="00C158FF"/>
    <w:rsid w:val="00C165B0"/>
    <w:rsid w:val="00C16E17"/>
    <w:rsid w:val="00C31E6F"/>
    <w:rsid w:val="00C522D8"/>
    <w:rsid w:val="00C6759A"/>
    <w:rsid w:val="00CA2372"/>
    <w:rsid w:val="00CB4BAD"/>
    <w:rsid w:val="00CD66F4"/>
    <w:rsid w:val="00CE45AA"/>
    <w:rsid w:val="00D13118"/>
    <w:rsid w:val="00D2174D"/>
    <w:rsid w:val="00D24F9F"/>
    <w:rsid w:val="00D9640F"/>
    <w:rsid w:val="00DD5727"/>
    <w:rsid w:val="00DE2396"/>
    <w:rsid w:val="00E81143"/>
    <w:rsid w:val="00EB4632"/>
    <w:rsid w:val="00EF3502"/>
    <w:rsid w:val="00F16547"/>
    <w:rsid w:val="00F31742"/>
    <w:rsid w:val="00F36183"/>
    <w:rsid w:val="00F8623F"/>
    <w:rsid w:val="00FB320C"/>
    <w:rsid w:val="00FF2E0A"/>
    <w:rsid w:val="00FF5B59"/>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Book Antiqua" w:eastAsia="Book Antiqua" w:hAnsi="Book Antiqua"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92D9A"/>
    <w:pPr>
      <w:spacing w:after="200" w:line="276" w:lineRule="auto"/>
    </w:pPr>
    <w:rPr>
      <w:rFonts w:ascii="Calibri" w:eastAsia="Calibri" w:hAnsi="Calibri"/>
      <w:sz w:val="22"/>
      <w:szCs w:val="22"/>
      <w:lang w:eastAsia="en-US"/>
    </w:rPr>
  </w:style>
  <w:style w:type="paragraph" w:styleId="Nagwek1">
    <w:name w:val="heading 1"/>
    <w:basedOn w:val="Normalny"/>
    <w:next w:val="Normalny"/>
    <w:link w:val="Nagwek1Znak"/>
    <w:uiPriority w:val="9"/>
    <w:qFormat/>
    <w:rsid w:val="00405728"/>
    <w:pPr>
      <w:spacing w:before="300" w:after="40"/>
      <w:outlineLvl w:val="0"/>
    </w:pPr>
    <w:rPr>
      <w:smallCaps/>
      <w:spacing w:val="5"/>
      <w:sz w:val="32"/>
      <w:szCs w:val="32"/>
    </w:rPr>
  </w:style>
  <w:style w:type="paragraph" w:styleId="Nagwek2">
    <w:name w:val="heading 2"/>
    <w:basedOn w:val="Normalny"/>
    <w:next w:val="Normalny"/>
    <w:link w:val="Nagwek2Znak"/>
    <w:uiPriority w:val="9"/>
    <w:semiHidden/>
    <w:unhideWhenUsed/>
    <w:qFormat/>
    <w:rsid w:val="00405728"/>
    <w:pPr>
      <w:spacing w:before="240" w:after="80"/>
      <w:outlineLvl w:val="1"/>
    </w:pPr>
    <w:rPr>
      <w:smallCaps/>
      <w:spacing w:val="5"/>
      <w:sz w:val="28"/>
      <w:szCs w:val="28"/>
    </w:rPr>
  </w:style>
  <w:style w:type="paragraph" w:styleId="Nagwek3">
    <w:name w:val="heading 3"/>
    <w:basedOn w:val="Normalny"/>
    <w:next w:val="Normalny"/>
    <w:link w:val="Nagwek3Znak"/>
    <w:uiPriority w:val="9"/>
    <w:semiHidden/>
    <w:unhideWhenUsed/>
    <w:qFormat/>
    <w:rsid w:val="00405728"/>
    <w:pPr>
      <w:spacing w:after="0"/>
      <w:outlineLvl w:val="2"/>
    </w:pPr>
    <w:rPr>
      <w:smallCaps/>
      <w:spacing w:val="5"/>
      <w:sz w:val="24"/>
      <w:szCs w:val="24"/>
    </w:rPr>
  </w:style>
  <w:style w:type="paragraph" w:styleId="Nagwek4">
    <w:name w:val="heading 4"/>
    <w:basedOn w:val="Normalny"/>
    <w:next w:val="Normalny"/>
    <w:link w:val="Nagwek4Znak"/>
    <w:uiPriority w:val="9"/>
    <w:unhideWhenUsed/>
    <w:qFormat/>
    <w:rsid w:val="00405728"/>
    <w:pPr>
      <w:spacing w:before="240" w:after="0"/>
      <w:outlineLvl w:val="3"/>
    </w:pPr>
    <w:rPr>
      <w:smallCaps/>
      <w:spacing w:val="10"/>
    </w:rPr>
  </w:style>
  <w:style w:type="paragraph" w:styleId="Nagwek5">
    <w:name w:val="heading 5"/>
    <w:basedOn w:val="Normalny"/>
    <w:next w:val="Normalny"/>
    <w:link w:val="Nagwek5Znak"/>
    <w:uiPriority w:val="9"/>
    <w:semiHidden/>
    <w:unhideWhenUsed/>
    <w:qFormat/>
    <w:rsid w:val="00405728"/>
    <w:pPr>
      <w:spacing w:before="200" w:after="0"/>
      <w:outlineLvl w:val="4"/>
    </w:pPr>
    <w:rPr>
      <w:smallCaps/>
      <w:color w:val="761E28"/>
      <w:spacing w:val="10"/>
      <w:szCs w:val="26"/>
    </w:rPr>
  </w:style>
  <w:style w:type="paragraph" w:styleId="Nagwek6">
    <w:name w:val="heading 6"/>
    <w:basedOn w:val="Normalny"/>
    <w:next w:val="Normalny"/>
    <w:link w:val="Nagwek6Znak"/>
    <w:uiPriority w:val="9"/>
    <w:semiHidden/>
    <w:unhideWhenUsed/>
    <w:qFormat/>
    <w:rsid w:val="00405728"/>
    <w:pPr>
      <w:spacing w:after="0"/>
      <w:outlineLvl w:val="5"/>
    </w:pPr>
    <w:rPr>
      <w:smallCaps/>
      <w:color w:val="9F2936"/>
      <w:spacing w:val="5"/>
    </w:rPr>
  </w:style>
  <w:style w:type="paragraph" w:styleId="Nagwek7">
    <w:name w:val="heading 7"/>
    <w:basedOn w:val="Normalny"/>
    <w:next w:val="Normalny"/>
    <w:link w:val="Nagwek7Znak"/>
    <w:uiPriority w:val="9"/>
    <w:semiHidden/>
    <w:unhideWhenUsed/>
    <w:qFormat/>
    <w:rsid w:val="00405728"/>
    <w:pPr>
      <w:spacing w:after="0"/>
      <w:outlineLvl w:val="6"/>
    </w:pPr>
    <w:rPr>
      <w:b/>
      <w:smallCaps/>
      <w:color w:val="9F2936"/>
      <w:spacing w:val="10"/>
    </w:rPr>
  </w:style>
  <w:style w:type="paragraph" w:styleId="Nagwek8">
    <w:name w:val="heading 8"/>
    <w:basedOn w:val="Normalny"/>
    <w:next w:val="Normalny"/>
    <w:link w:val="Nagwek8Znak"/>
    <w:uiPriority w:val="9"/>
    <w:semiHidden/>
    <w:unhideWhenUsed/>
    <w:qFormat/>
    <w:rsid w:val="00405728"/>
    <w:pPr>
      <w:spacing w:after="0"/>
      <w:outlineLvl w:val="7"/>
    </w:pPr>
    <w:rPr>
      <w:b/>
      <w:i/>
      <w:smallCaps/>
      <w:color w:val="761E28"/>
    </w:rPr>
  </w:style>
  <w:style w:type="paragraph" w:styleId="Nagwek9">
    <w:name w:val="heading 9"/>
    <w:basedOn w:val="Normalny"/>
    <w:next w:val="Normalny"/>
    <w:link w:val="Nagwek9Znak"/>
    <w:uiPriority w:val="9"/>
    <w:semiHidden/>
    <w:unhideWhenUsed/>
    <w:qFormat/>
    <w:rsid w:val="00405728"/>
    <w:pPr>
      <w:spacing w:after="0"/>
      <w:outlineLvl w:val="8"/>
    </w:pPr>
    <w:rPr>
      <w:b/>
      <w:i/>
      <w:smallCaps/>
      <w:color w:val="4E141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405728"/>
    <w:rPr>
      <w:smallCaps/>
      <w:spacing w:val="5"/>
      <w:sz w:val="32"/>
      <w:szCs w:val="32"/>
    </w:rPr>
  </w:style>
  <w:style w:type="character" w:customStyle="1" w:styleId="Nagwek2Znak">
    <w:name w:val="Nagłówek 2 Znak"/>
    <w:basedOn w:val="Domylnaczcionkaakapitu"/>
    <w:link w:val="Nagwek2"/>
    <w:uiPriority w:val="9"/>
    <w:semiHidden/>
    <w:rsid w:val="00405728"/>
    <w:rPr>
      <w:smallCaps/>
      <w:spacing w:val="5"/>
      <w:sz w:val="28"/>
      <w:szCs w:val="28"/>
    </w:rPr>
  </w:style>
  <w:style w:type="character" w:customStyle="1" w:styleId="Nagwek3Znak">
    <w:name w:val="Nagłówek 3 Znak"/>
    <w:basedOn w:val="Domylnaczcionkaakapitu"/>
    <w:link w:val="Nagwek3"/>
    <w:uiPriority w:val="9"/>
    <w:semiHidden/>
    <w:rsid w:val="00405728"/>
    <w:rPr>
      <w:smallCaps/>
      <w:spacing w:val="5"/>
      <w:sz w:val="24"/>
      <w:szCs w:val="24"/>
    </w:rPr>
  </w:style>
  <w:style w:type="character" w:customStyle="1" w:styleId="Nagwek4Znak">
    <w:name w:val="Nagłówek 4 Znak"/>
    <w:basedOn w:val="Domylnaczcionkaakapitu"/>
    <w:link w:val="Nagwek4"/>
    <w:uiPriority w:val="9"/>
    <w:rsid w:val="00405728"/>
    <w:rPr>
      <w:smallCaps/>
      <w:spacing w:val="10"/>
      <w:sz w:val="22"/>
      <w:szCs w:val="22"/>
    </w:rPr>
  </w:style>
  <w:style w:type="character" w:customStyle="1" w:styleId="Nagwek5Znak">
    <w:name w:val="Nagłówek 5 Znak"/>
    <w:basedOn w:val="Domylnaczcionkaakapitu"/>
    <w:link w:val="Nagwek5"/>
    <w:uiPriority w:val="9"/>
    <w:semiHidden/>
    <w:rsid w:val="00405728"/>
    <w:rPr>
      <w:smallCaps/>
      <w:color w:val="761E28"/>
      <w:spacing w:val="10"/>
      <w:sz w:val="22"/>
      <w:szCs w:val="26"/>
    </w:rPr>
  </w:style>
  <w:style w:type="character" w:customStyle="1" w:styleId="Nagwek6Znak">
    <w:name w:val="Nagłówek 6 Znak"/>
    <w:basedOn w:val="Domylnaczcionkaakapitu"/>
    <w:link w:val="Nagwek6"/>
    <w:uiPriority w:val="9"/>
    <w:semiHidden/>
    <w:rsid w:val="00405728"/>
    <w:rPr>
      <w:smallCaps/>
      <w:color w:val="9F2936"/>
      <w:spacing w:val="5"/>
      <w:sz w:val="22"/>
    </w:rPr>
  </w:style>
  <w:style w:type="character" w:customStyle="1" w:styleId="Nagwek7Znak">
    <w:name w:val="Nagłówek 7 Znak"/>
    <w:basedOn w:val="Domylnaczcionkaakapitu"/>
    <w:link w:val="Nagwek7"/>
    <w:uiPriority w:val="9"/>
    <w:semiHidden/>
    <w:rsid w:val="00405728"/>
    <w:rPr>
      <w:b/>
      <w:smallCaps/>
      <w:color w:val="9F2936"/>
      <w:spacing w:val="10"/>
    </w:rPr>
  </w:style>
  <w:style w:type="character" w:customStyle="1" w:styleId="Nagwek8Znak">
    <w:name w:val="Nagłówek 8 Znak"/>
    <w:basedOn w:val="Domylnaczcionkaakapitu"/>
    <w:link w:val="Nagwek8"/>
    <w:uiPriority w:val="9"/>
    <w:semiHidden/>
    <w:rsid w:val="00405728"/>
    <w:rPr>
      <w:b/>
      <w:i/>
      <w:smallCaps/>
      <w:color w:val="761E28"/>
    </w:rPr>
  </w:style>
  <w:style w:type="character" w:customStyle="1" w:styleId="Nagwek9Znak">
    <w:name w:val="Nagłówek 9 Znak"/>
    <w:basedOn w:val="Domylnaczcionkaakapitu"/>
    <w:link w:val="Nagwek9"/>
    <w:uiPriority w:val="9"/>
    <w:semiHidden/>
    <w:rsid w:val="00405728"/>
    <w:rPr>
      <w:b/>
      <w:i/>
      <w:smallCaps/>
      <w:color w:val="4E141A"/>
    </w:rPr>
  </w:style>
  <w:style w:type="paragraph" w:styleId="Legenda">
    <w:name w:val="caption"/>
    <w:basedOn w:val="Normalny"/>
    <w:next w:val="Normalny"/>
    <w:uiPriority w:val="35"/>
    <w:semiHidden/>
    <w:unhideWhenUsed/>
    <w:qFormat/>
    <w:rsid w:val="00405728"/>
    <w:rPr>
      <w:b/>
      <w:bCs/>
      <w:caps/>
      <w:sz w:val="16"/>
      <w:szCs w:val="18"/>
    </w:rPr>
  </w:style>
  <w:style w:type="paragraph" w:styleId="Tytu">
    <w:name w:val="Title"/>
    <w:basedOn w:val="Normalny"/>
    <w:next w:val="Normalny"/>
    <w:link w:val="TytuZnak"/>
    <w:qFormat/>
    <w:rsid w:val="00405728"/>
    <w:pPr>
      <w:pBdr>
        <w:top w:val="single" w:sz="12" w:space="1" w:color="9F2936"/>
      </w:pBdr>
      <w:spacing w:line="240" w:lineRule="auto"/>
      <w:jc w:val="right"/>
    </w:pPr>
    <w:rPr>
      <w:smallCaps/>
      <w:sz w:val="48"/>
      <w:szCs w:val="48"/>
    </w:rPr>
  </w:style>
  <w:style w:type="character" w:customStyle="1" w:styleId="TytuZnak">
    <w:name w:val="Tytuł Znak"/>
    <w:basedOn w:val="Domylnaczcionkaakapitu"/>
    <w:link w:val="Tytu"/>
    <w:uiPriority w:val="10"/>
    <w:rsid w:val="00405728"/>
    <w:rPr>
      <w:smallCaps/>
      <w:sz w:val="48"/>
      <w:szCs w:val="48"/>
    </w:rPr>
  </w:style>
  <w:style w:type="paragraph" w:styleId="Podtytu">
    <w:name w:val="Subtitle"/>
    <w:basedOn w:val="Normalny"/>
    <w:next w:val="Normalny"/>
    <w:link w:val="PodtytuZnak"/>
    <w:uiPriority w:val="11"/>
    <w:qFormat/>
    <w:rsid w:val="00405728"/>
    <w:pPr>
      <w:spacing w:after="720" w:line="240" w:lineRule="auto"/>
      <w:jc w:val="right"/>
    </w:pPr>
    <w:rPr>
      <w:rFonts w:ascii="Lucida Sans" w:eastAsia="Times New Roman" w:hAnsi="Lucida Sans"/>
    </w:rPr>
  </w:style>
  <w:style w:type="character" w:customStyle="1" w:styleId="PodtytuZnak">
    <w:name w:val="Podtytuł Znak"/>
    <w:basedOn w:val="Domylnaczcionkaakapitu"/>
    <w:link w:val="Podtytu"/>
    <w:uiPriority w:val="11"/>
    <w:rsid w:val="00405728"/>
    <w:rPr>
      <w:rFonts w:ascii="Lucida Sans" w:eastAsia="Times New Roman" w:hAnsi="Lucida Sans" w:cs="Times New Roman"/>
      <w:szCs w:val="22"/>
    </w:rPr>
  </w:style>
  <w:style w:type="character" w:styleId="Pogrubienie">
    <w:name w:val="Strong"/>
    <w:uiPriority w:val="22"/>
    <w:qFormat/>
    <w:rsid w:val="00405728"/>
    <w:rPr>
      <w:b/>
      <w:color w:val="9F2936"/>
    </w:rPr>
  </w:style>
  <w:style w:type="character" w:styleId="Uwydatnienie">
    <w:name w:val="Emphasis"/>
    <w:uiPriority w:val="20"/>
    <w:qFormat/>
    <w:rsid w:val="00405728"/>
    <w:rPr>
      <w:b/>
      <w:i/>
      <w:spacing w:val="10"/>
    </w:rPr>
  </w:style>
  <w:style w:type="paragraph" w:styleId="Bezodstpw">
    <w:name w:val="No Spacing"/>
    <w:basedOn w:val="Normalny"/>
    <w:link w:val="BezodstpwZnak"/>
    <w:uiPriority w:val="1"/>
    <w:qFormat/>
    <w:rsid w:val="00405728"/>
    <w:pPr>
      <w:spacing w:after="0" w:line="240" w:lineRule="auto"/>
    </w:pPr>
  </w:style>
  <w:style w:type="character" w:customStyle="1" w:styleId="BezodstpwZnak">
    <w:name w:val="Bez odstępów Znak"/>
    <w:basedOn w:val="Domylnaczcionkaakapitu"/>
    <w:link w:val="Bezodstpw"/>
    <w:uiPriority w:val="1"/>
    <w:rsid w:val="00405728"/>
  </w:style>
  <w:style w:type="paragraph" w:styleId="Akapitzlist">
    <w:name w:val="List Paragraph"/>
    <w:basedOn w:val="Normalny"/>
    <w:qFormat/>
    <w:rsid w:val="00405728"/>
    <w:pPr>
      <w:ind w:left="720"/>
      <w:contextualSpacing/>
    </w:pPr>
  </w:style>
  <w:style w:type="paragraph" w:styleId="Cytat">
    <w:name w:val="Quote"/>
    <w:basedOn w:val="Normalny"/>
    <w:next w:val="Normalny"/>
    <w:link w:val="CytatZnak"/>
    <w:uiPriority w:val="29"/>
    <w:qFormat/>
    <w:rsid w:val="00405728"/>
    <w:rPr>
      <w:i/>
    </w:rPr>
  </w:style>
  <w:style w:type="character" w:customStyle="1" w:styleId="CytatZnak">
    <w:name w:val="Cytat Znak"/>
    <w:basedOn w:val="Domylnaczcionkaakapitu"/>
    <w:link w:val="Cytat"/>
    <w:uiPriority w:val="29"/>
    <w:rsid w:val="00405728"/>
    <w:rPr>
      <w:i/>
    </w:rPr>
  </w:style>
  <w:style w:type="paragraph" w:styleId="Cytatintensywny">
    <w:name w:val="Intense Quote"/>
    <w:basedOn w:val="Normalny"/>
    <w:next w:val="Normalny"/>
    <w:link w:val="CytatintensywnyZnak"/>
    <w:uiPriority w:val="30"/>
    <w:qFormat/>
    <w:rsid w:val="00405728"/>
    <w:pPr>
      <w:pBdr>
        <w:top w:val="single" w:sz="8" w:space="10" w:color="761E28"/>
        <w:left w:val="single" w:sz="8" w:space="10" w:color="761E28"/>
        <w:bottom w:val="single" w:sz="8" w:space="10" w:color="761E28"/>
        <w:right w:val="single" w:sz="8" w:space="10" w:color="761E28"/>
      </w:pBdr>
      <w:shd w:val="clear" w:color="auto" w:fill="9F2936"/>
      <w:spacing w:before="140" w:after="140"/>
      <w:ind w:left="1440" w:right="1440"/>
    </w:pPr>
    <w:rPr>
      <w:b/>
      <w:i/>
      <w:color w:val="FFFFFF"/>
    </w:rPr>
  </w:style>
  <w:style w:type="character" w:customStyle="1" w:styleId="CytatintensywnyZnak">
    <w:name w:val="Cytat intensywny Znak"/>
    <w:basedOn w:val="Domylnaczcionkaakapitu"/>
    <w:link w:val="Cytatintensywny"/>
    <w:uiPriority w:val="30"/>
    <w:rsid w:val="00405728"/>
    <w:rPr>
      <w:b/>
      <w:i/>
      <w:color w:val="FFFFFF"/>
      <w:shd w:val="clear" w:color="auto" w:fill="9F2936"/>
    </w:rPr>
  </w:style>
  <w:style w:type="character" w:styleId="Wyrnieniedelikatne">
    <w:name w:val="Subtle Emphasis"/>
    <w:uiPriority w:val="19"/>
    <w:qFormat/>
    <w:rsid w:val="00405728"/>
    <w:rPr>
      <w:i/>
    </w:rPr>
  </w:style>
  <w:style w:type="character" w:styleId="Wyrnienieintensywne">
    <w:name w:val="Intense Emphasis"/>
    <w:uiPriority w:val="21"/>
    <w:qFormat/>
    <w:rsid w:val="00405728"/>
    <w:rPr>
      <w:b/>
      <w:i/>
      <w:color w:val="9F2936"/>
      <w:spacing w:val="10"/>
    </w:rPr>
  </w:style>
  <w:style w:type="character" w:styleId="Odwoaniedelikatne">
    <w:name w:val="Subtle Reference"/>
    <w:uiPriority w:val="31"/>
    <w:qFormat/>
    <w:rsid w:val="00405728"/>
    <w:rPr>
      <w:b/>
    </w:rPr>
  </w:style>
  <w:style w:type="character" w:styleId="Odwoanieintensywne">
    <w:name w:val="Intense Reference"/>
    <w:uiPriority w:val="32"/>
    <w:qFormat/>
    <w:rsid w:val="00405728"/>
    <w:rPr>
      <w:b/>
      <w:bCs/>
      <w:smallCaps/>
      <w:spacing w:val="5"/>
      <w:sz w:val="22"/>
      <w:szCs w:val="22"/>
      <w:u w:val="single"/>
    </w:rPr>
  </w:style>
  <w:style w:type="character" w:styleId="Tytuksiki">
    <w:name w:val="Book Title"/>
    <w:uiPriority w:val="33"/>
    <w:qFormat/>
    <w:rsid w:val="00405728"/>
    <w:rPr>
      <w:rFonts w:ascii="Lucida Sans" w:eastAsia="Times New Roman" w:hAnsi="Lucida Sans" w:cs="Times New Roman"/>
      <w:i/>
      <w:iCs/>
      <w:sz w:val="20"/>
      <w:szCs w:val="20"/>
    </w:rPr>
  </w:style>
  <w:style w:type="paragraph" w:styleId="Nagwekspisutreci">
    <w:name w:val="TOC Heading"/>
    <w:basedOn w:val="Nagwek1"/>
    <w:next w:val="Normalny"/>
    <w:uiPriority w:val="39"/>
    <w:semiHidden/>
    <w:unhideWhenUsed/>
    <w:qFormat/>
    <w:rsid w:val="00405728"/>
    <w:pPr>
      <w:outlineLvl w:val="9"/>
    </w:pPr>
  </w:style>
  <w:style w:type="paragraph" w:styleId="Tekstpodstawowy">
    <w:name w:val="Body Text"/>
    <w:basedOn w:val="Normalny"/>
    <w:link w:val="TekstpodstawowyZnak"/>
    <w:rsid w:val="00934629"/>
    <w:pPr>
      <w:widowControl w:val="0"/>
      <w:suppressAutoHyphens/>
      <w:spacing w:after="120" w:line="240" w:lineRule="auto"/>
    </w:pPr>
    <w:rPr>
      <w:rFonts w:ascii="Times New Roman" w:eastAsia="Lucida Sans Unicode" w:hAnsi="Times New Roman"/>
      <w:kern w:val="1"/>
      <w:sz w:val="24"/>
      <w:szCs w:val="24"/>
    </w:rPr>
  </w:style>
  <w:style w:type="character" w:customStyle="1" w:styleId="TekstpodstawowyZnak">
    <w:name w:val="Tekst podstawowy Znak"/>
    <w:basedOn w:val="Domylnaczcionkaakapitu"/>
    <w:link w:val="Tekstpodstawowy"/>
    <w:rsid w:val="00934629"/>
    <w:rPr>
      <w:rFonts w:ascii="Times New Roman" w:eastAsia="Lucida Sans Unicode" w:hAnsi="Times New Roman" w:cs="Times New Roman"/>
      <w:kern w:val="1"/>
      <w:sz w:val="24"/>
      <w:szCs w:val="24"/>
      <w:lang w:val="pl-PL" w:bidi="ar-SA"/>
    </w:rPr>
  </w:style>
  <w:style w:type="paragraph" w:styleId="Stopka">
    <w:name w:val="footer"/>
    <w:basedOn w:val="Normalny"/>
    <w:link w:val="StopkaZnak"/>
    <w:uiPriority w:val="99"/>
    <w:rsid w:val="00934629"/>
    <w:pPr>
      <w:widowControl w:val="0"/>
      <w:suppressLineNumbers/>
      <w:tabs>
        <w:tab w:val="center" w:pos="4818"/>
        <w:tab w:val="right" w:pos="9637"/>
      </w:tabs>
      <w:suppressAutoHyphens/>
      <w:spacing w:after="0" w:line="240" w:lineRule="auto"/>
    </w:pPr>
    <w:rPr>
      <w:rFonts w:ascii="Times New Roman" w:eastAsia="Lucida Sans Unicode" w:hAnsi="Times New Roman"/>
      <w:kern w:val="1"/>
      <w:sz w:val="24"/>
      <w:szCs w:val="24"/>
    </w:rPr>
  </w:style>
  <w:style w:type="character" w:customStyle="1" w:styleId="StopkaZnak">
    <w:name w:val="Stopka Znak"/>
    <w:basedOn w:val="Domylnaczcionkaakapitu"/>
    <w:link w:val="Stopka"/>
    <w:uiPriority w:val="99"/>
    <w:rsid w:val="00934629"/>
    <w:rPr>
      <w:rFonts w:ascii="Times New Roman" w:eastAsia="Lucida Sans Unicode" w:hAnsi="Times New Roman" w:cs="Times New Roman"/>
      <w:kern w:val="1"/>
      <w:sz w:val="24"/>
      <w:szCs w:val="24"/>
      <w:lang w:val="pl-PL" w:bidi="ar-SA"/>
    </w:rPr>
  </w:style>
  <w:style w:type="paragraph" w:styleId="NormalnyWeb">
    <w:name w:val="Normal (Web)"/>
    <w:basedOn w:val="Normalny"/>
    <w:uiPriority w:val="99"/>
    <w:rsid w:val="00934629"/>
    <w:pPr>
      <w:spacing w:before="100" w:beforeAutospacing="1" w:after="119" w:line="240" w:lineRule="auto"/>
    </w:pPr>
    <w:rPr>
      <w:rFonts w:ascii="Times New Roman" w:eastAsia="Times New Roman" w:hAnsi="Times New Roman"/>
      <w:sz w:val="24"/>
      <w:szCs w:val="24"/>
      <w:lang w:eastAsia="pl-PL"/>
    </w:rPr>
  </w:style>
  <w:style w:type="paragraph" w:styleId="Tekstpodstawowy2">
    <w:name w:val="Body Text 2"/>
    <w:basedOn w:val="Normalny"/>
    <w:link w:val="Tekstpodstawowy2Znak"/>
    <w:rsid w:val="00934629"/>
    <w:pPr>
      <w:widowControl w:val="0"/>
      <w:suppressAutoHyphens/>
      <w:spacing w:after="120" w:line="480" w:lineRule="auto"/>
    </w:pPr>
    <w:rPr>
      <w:rFonts w:ascii="Times New Roman" w:eastAsia="Lucida Sans Unicode" w:hAnsi="Times New Roman"/>
      <w:kern w:val="1"/>
      <w:sz w:val="24"/>
      <w:szCs w:val="24"/>
    </w:rPr>
  </w:style>
  <w:style w:type="character" w:customStyle="1" w:styleId="Tekstpodstawowy2Znak">
    <w:name w:val="Tekst podstawowy 2 Znak"/>
    <w:basedOn w:val="Domylnaczcionkaakapitu"/>
    <w:link w:val="Tekstpodstawowy2"/>
    <w:rsid w:val="00934629"/>
    <w:rPr>
      <w:rFonts w:ascii="Times New Roman" w:eastAsia="Lucida Sans Unicode" w:hAnsi="Times New Roman" w:cs="Times New Roman"/>
      <w:kern w:val="1"/>
      <w:sz w:val="24"/>
      <w:szCs w:val="24"/>
      <w:lang w:val="pl-PL" w:bidi="ar-SA"/>
    </w:rPr>
  </w:style>
  <w:style w:type="paragraph" w:styleId="Tekstpodstawowywcity">
    <w:name w:val="Body Text Indent"/>
    <w:basedOn w:val="Normalny"/>
    <w:link w:val="TekstpodstawowywcityZnak"/>
    <w:rsid w:val="00934629"/>
    <w:pPr>
      <w:spacing w:after="120" w:line="240" w:lineRule="auto"/>
      <w:ind w:left="283"/>
    </w:pPr>
    <w:rPr>
      <w:rFonts w:ascii="Times New Roman" w:eastAsia="Times New Roman" w:hAnsi="Times New Roman"/>
      <w:sz w:val="24"/>
      <w:szCs w:val="24"/>
      <w:lang w:eastAsia="pl-PL"/>
    </w:rPr>
  </w:style>
  <w:style w:type="character" w:customStyle="1" w:styleId="TekstpodstawowywcityZnak">
    <w:name w:val="Tekst podstawowy wcięty Znak"/>
    <w:basedOn w:val="Domylnaczcionkaakapitu"/>
    <w:link w:val="Tekstpodstawowywcity"/>
    <w:rsid w:val="00934629"/>
    <w:rPr>
      <w:rFonts w:ascii="Times New Roman" w:eastAsia="Times New Roman" w:hAnsi="Times New Roman" w:cs="Times New Roman"/>
      <w:sz w:val="24"/>
      <w:szCs w:val="24"/>
      <w:lang w:val="pl-PL" w:eastAsia="pl-PL" w:bidi="ar-SA"/>
    </w:rPr>
  </w:style>
  <w:style w:type="paragraph" w:styleId="Nagwek">
    <w:name w:val="header"/>
    <w:basedOn w:val="Normalny"/>
    <w:link w:val="NagwekZnak"/>
    <w:uiPriority w:val="99"/>
    <w:unhideWhenUsed/>
    <w:rsid w:val="00110FA9"/>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10FA9"/>
    <w:rPr>
      <w:rFonts w:ascii="Calibri" w:eastAsia="Calibri" w:hAnsi="Calibri" w:cs="Times New Roman"/>
      <w:sz w:val="22"/>
      <w:szCs w:val="22"/>
      <w:lang w:val="pl-PL" w:bidi="ar-SA"/>
    </w:rPr>
  </w:style>
  <w:style w:type="paragraph" w:customStyle="1" w:styleId="LO-normal">
    <w:name w:val="LO-normal"/>
    <w:uiPriority w:val="99"/>
    <w:rsid w:val="00CA2372"/>
    <w:pPr>
      <w:suppressAutoHyphens/>
      <w:spacing w:after="200" w:line="276" w:lineRule="auto"/>
    </w:pPr>
    <w:rPr>
      <w:rFonts w:ascii="Calibri" w:eastAsia="Calibri" w:hAnsi="Calibri" w:cs="Calibri"/>
      <w:color w:val="000000"/>
      <w:sz w:val="22"/>
      <w:szCs w:val="22"/>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5C84336-7292-4843-A767-369F865FEA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421</TotalTime>
  <Pages>47</Pages>
  <Words>15506</Words>
  <Characters>93038</Characters>
  <Application>Microsoft Office Word</Application>
  <DocSecurity>0</DocSecurity>
  <Lines>775</Lines>
  <Paragraphs>216</Paragraphs>
  <ScaleCrop>false</ScaleCrop>
  <HeadingPairs>
    <vt:vector size="2" baseType="variant">
      <vt:variant>
        <vt:lpstr>Tytuł</vt:lpstr>
      </vt:variant>
      <vt:variant>
        <vt:i4>1</vt:i4>
      </vt:variant>
    </vt:vector>
  </HeadingPairs>
  <TitlesOfParts>
    <vt:vector size="1" baseType="lpstr">
      <vt:lpstr/>
    </vt:vector>
  </TitlesOfParts>
  <Company>Hewlett-Packard</Company>
  <LinksUpToDate>false</LinksUpToDate>
  <CharactersWithSpaces>108328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Emilia Blachnicka</dc:creator>
  <cp:keywords/>
  <cp:lastModifiedBy>administrator1</cp:lastModifiedBy>
  <cp:revision>67</cp:revision>
  <dcterms:created xsi:type="dcterms:W3CDTF">2014-03-07T20:30:00Z</dcterms:created>
  <dcterms:modified xsi:type="dcterms:W3CDTF">2016-12-13T08:41:00Z</dcterms:modified>
</cp:coreProperties>
</file>