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D06" w:rsidRDefault="00920D06" w:rsidP="0063370B">
      <w:pPr>
        <w:spacing w:afterLines="23" w:after="55"/>
        <w:rPr>
          <w:rFonts w:ascii="Verdana" w:hAnsi="Verdana" w:cs="Verdana"/>
          <w:b/>
          <w:sz w:val="24"/>
          <w:szCs w:val="24"/>
        </w:rPr>
      </w:pPr>
    </w:p>
    <w:p w:rsidR="00920D06" w:rsidRPr="0063370B" w:rsidRDefault="00920D06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t>ZESPÓŁ SZKÓŁ SPECJALNYCH NR 23</w:t>
      </w:r>
    </w:p>
    <w:p w:rsidR="00920D06" w:rsidRPr="0063370B" w:rsidRDefault="00920D06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t xml:space="preserve">IM. JANUSZA KORCZAKA </w:t>
      </w:r>
      <w:r w:rsidRPr="0063370B">
        <w:rPr>
          <w:rFonts w:ascii="Verdana" w:hAnsi="Verdana"/>
          <w:color w:val="auto"/>
          <w:sz w:val="24"/>
          <w:szCs w:val="24"/>
        </w:rPr>
        <w:br/>
        <w:t>W CZĘSTOCHOWIE</w:t>
      </w:r>
    </w:p>
    <w:p w:rsidR="00920D06" w:rsidRPr="0063370B" w:rsidRDefault="00920D06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</w:p>
    <w:p w:rsidR="00920D06" w:rsidRDefault="00920D06" w:rsidP="0063370B">
      <w:pPr>
        <w:spacing w:afterLines="23" w:after="55"/>
        <w:ind w:left="920" w:hanging="425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spacing w:afterLines="23" w:after="55"/>
        <w:ind w:left="920" w:hanging="425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spacing w:afterLines="23" w:after="55"/>
        <w:ind w:left="920" w:hanging="425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spacing w:afterLines="23" w:after="55"/>
        <w:ind w:left="920" w:hanging="425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spacing w:afterLines="23" w:after="55"/>
        <w:ind w:left="920" w:hanging="425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spacing w:afterLines="23" w:after="55"/>
        <w:rPr>
          <w:rFonts w:ascii="Verdana" w:hAnsi="Verdana" w:cs="Verdana"/>
          <w:b/>
          <w:sz w:val="24"/>
          <w:szCs w:val="24"/>
        </w:rPr>
      </w:pPr>
    </w:p>
    <w:p w:rsidR="0063370B" w:rsidRDefault="0063370B" w:rsidP="0063370B">
      <w:pPr>
        <w:spacing w:afterLines="23" w:after="55"/>
        <w:rPr>
          <w:rFonts w:ascii="Verdana" w:hAnsi="Verdana" w:cs="Verdana"/>
          <w:b/>
          <w:sz w:val="24"/>
          <w:szCs w:val="24"/>
        </w:rPr>
      </w:pPr>
    </w:p>
    <w:p w:rsidR="00920D06" w:rsidRPr="0063370B" w:rsidRDefault="00920D06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8"/>
          <w:szCs w:val="28"/>
        </w:rPr>
      </w:pPr>
      <w:r w:rsidRPr="0063370B">
        <w:rPr>
          <w:rFonts w:ascii="Verdana" w:hAnsi="Verdana"/>
          <w:color w:val="auto"/>
          <w:sz w:val="28"/>
          <w:szCs w:val="28"/>
        </w:rPr>
        <w:t>STATUT</w:t>
      </w:r>
    </w:p>
    <w:p w:rsidR="00920D06" w:rsidRPr="0063370B" w:rsidRDefault="00920D06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8"/>
          <w:szCs w:val="28"/>
        </w:rPr>
      </w:pPr>
    </w:p>
    <w:p w:rsidR="00920D06" w:rsidRPr="0063370B" w:rsidRDefault="00920D06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8"/>
          <w:szCs w:val="28"/>
        </w:rPr>
      </w:pPr>
      <w:r w:rsidRPr="0063370B">
        <w:rPr>
          <w:rFonts w:ascii="Verdana" w:hAnsi="Verdana"/>
          <w:color w:val="auto"/>
          <w:sz w:val="28"/>
          <w:szCs w:val="28"/>
        </w:rPr>
        <w:t>GIMNAZJUM SPECJALNEGO NR 25</w:t>
      </w:r>
    </w:p>
    <w:p w:rsidR="00920D06" w:rsidRDefault="00920D06" w:rsidP="0063370B">
      <w:pPr>
        <w:spacing w:afterLines="23" w:after="55"/>
        <w:ind w:left="920" w:hanging="42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pStyle w:val="Bezodstpw"/>
        <w:spacing w:afterLines="23" w:after="55" w:line="276" w:lineRule="auto"/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3D261C" w:rsidRDefault="003D261C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3D261C" w:rsidRDefault="003D261C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3D261C" w:rsidRDefault="003D261C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3D261C" w:rsidRDefault="003D261C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3D261C" w:rsidRDefault="003D261C" w:rsidP="0063370B">
      <w:pPr>
        <w:spacing w:afterLines="23" w:after="5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spacing w:afterLines="23" w:after="55"/>
        <w:rPr>
          <w:rFonts w:ascii="Verdana" w:hAnsi="Verdana" w:cs="Verdana"/>
          <w:b/>
          <w:sz w:val="24"/>
          <w:szCs w:val="24"/>
        </w:rPr>
      </w:pPr>
    </w:p>
    <w:p w:rsidR="0063370B" w:rsidRDefault="0063370B" w:rsidP="0063370B">
      <w:pPr>
        <w:spacing w:afterLines="23" w:after="55"/>
        <w:rPr>
          <w:rFonts w:ascii="Verdana" w:hAnsi="Verdana" w:cs="Verdana"/>
          <w:b/>
          <w:sz w:val="24"/>
          <w:szCs w:val="24"/>
        </w:rPr>
      </w:pPr>
    </w:p>
    <w:p w:rsidR="00920D06" w:rsidRPr="0063370B" w:rsidRDefault="00920D06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lastRenderedPageBreak/>
        <w:t>ZESPÓŁ SZKÓŁ SPECJALNYCH NR 23</w:t>
      </w:r>
    </w:p>
    <w:p w:rsidR="00920D06" w:rsidRPr="0063370B" w:rsidRDefault="00920D06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t>IM. JANUSZA KORCZAKA</w:t>
      </w:r>
    </w:p>
    <w:p w:rsidR="00920D06" w:rsidRPr="0063370B" w:rsidRDefault="00920D06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t>W CZĘSTOCHOWIE</w:t>
      </w:r>
    </w:p>
    <w:p w:rsidR="00920D06" w:rsidRDefault="00920D06" w:rsidP="0063370B">
      <w:pPr>
        <w:spacing w:afterLines="23" w:after="55"/>
        <w:rPr>
          <w:rFonts w:ascii="Verdana" w:hAnsi="Verdana" w:cs="Verdana"/>
          <w:b/>
          <w:strike/>
          <w:sz w:val="24"/>
          <w:szCs w:val="24"/>
        </w:rPr>
      </w:pPr>
    </w:p>
    <w:p w:rsidR="00920D06" w:rsidRPr="0063370B" w:rsidRDefault="00920D06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t>STATUT</w:t>
      </w:r>
    </w:p>
    <w:p w:rsidR="00920D06" w:rsidRPr="0063370B" w:rsidRDefault="00920D06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t>GIMNAZJUM SPECJALNEGO NR 25</w:t>
      </w:r>
    </w:p>
    <w:p w:rsidR="00920D06" w:rsidRDefault="00920D06" w:rsidP="0063370B">
      <w:pPr>
        <w:spacing w:afterLines="23" w:after="55"/>
        <w:ind w:left="918" w:hanging="425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pStyle w:val="Bezodstpw"/>
        <w:spacing w:afterLines="23" w:after="55" w:line="276" w:lineRule="auto"/>
        <w:ind w:firstLine="2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Podstawa prawna:</w:t>
      </w:r>
    </w:p>
    <w:p w:rsidR="00920D06" w:rsidRDefault="00920D06" w:rsidP="0063370B">
      <w:pPr>
        <w:pStyle w:val="Bezodstpw"/>
        <w:numPr>
          <w:ilvl w:val="1"/>
          <w:numId w:val="1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Ustawa o systemie oświaty z dnia 7 września 1991r. </w:t>
      </w:r>
      <w:r>
        <w:rPr>
          <w:rFonts w:ascii="Verdana" w:hAnsi="Verdana"/>
          <w:sz w:val="24"/>
          <w:szCs w:val="24"/>
        </w:rPr>
        <w:br/>
        <w:t>(z późniejszymi zmianami),</w:t>
      </w:r>
    </w:p>
    <w:p w:rsidR="00920D06" w:rsidRDefault="00920D06" w:rsidP="0063370B">
      <w:pPr>
        <w:pStyle w:val="Bezodstpw"/>
        <w:numPr>
          <w:ilvl w:val="1"/>
          <w:numId w:val="1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Ustawa z dnia 26 stycznia 1982r. Karta Nauczyciela </w:t>
      </w:r>
      <w:r>
        <w:rPr>
          <w:rFonts w:ascii="Verdana" w:hAnsi="Verdana"/>
          <w:sz w:val="24"/>
          <w:szCs w:val="24"/>
        </w:rPr>
        <w:br/>
        <w:t>(z późniejszymi zmianami),</w:t>
      </w:r>
    </w:p>
    <w:p w:rsidR="00920D06" w:rsidRDefault="00920D06" w:rsidP="0063370B">
      <w:pPr>
        <w:pStyle w:val="Bezodstpw"/>
        <w:numPr>
          <w:ilvl w:val="1"/>
          <w:numId w:val="1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Rozporządzenie Ministra Edukacji Narodowej z dnia 21 maja 2001r. w sprawie ramowych statutów publicznego przedszkola oraz publicznych szkół (z późniejszymi zmianami),</w:t>
      </w:r>
    </w:p>
    <w:p w:rsidR="00920D06" w:rsidRDefault="00920D06" w:rsidP="0063370B">
      <w:pPr>
        <w:pStyle w:val="Bezodstpw"/>
        <w:numPr>
          <w:ilvl w:val="1"/>
          <w:numId w:val="1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Rozporządzenie Ministra Edukacji Narodowej i Sportu z dnia </w:t>
      </w:r>
      <w:r>
        <w:rPr>
          <w:rFonts w:ascii="Verdana" w:hAnsi="Verdana"/>
          <w:sz w:val="24"/>
          <w:szCs w:val="24"/>
        </w:rPr>
        <w:br/>
        <w:t xml:space="preserve">31 grudnia 2002r. w sprawie bezpieczeństwa i higieny </w:t>
      </w:r>
      <w:r>
        <w:rPr>
          <w:rFonts w:ascii="Verdana" w:hAnsi="Verdana"/>
          <w:sz w:val="24"/>
          <w:szCs w:val="24"/>
        </w:rPr>
        <w:br/>
        <w:t xml:space="preserve">w publicznych i niepublicznych szkołach i placówkach </w:t>
      </w:r>
      <w:r>
        <w:rPr>
          <w:rFonts w:ascii="Verdana" w:hAnsi="Verdana"/>
          <w:sz w:val="24"/>
          <w:szCs w:val="24"/>
        </w:rPr>
        <w:br/>
        <w:t>(z późniejszymi zmianami),</w:t>
      </w:r>
    </w:p>
    <w:p w:rsidR="00920D06" w:rsidRDefault="00920D06" w:rsidP="0063370B">
      <w:pPr>
        <w:pStyle w:val="Bezodstpw"/>
        <w:numPr>
          <w:ilvl w:val="1"/>
          <w:numId w:val="1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Rozporządzenie Ministra Edukacji Narodowej z dnia 7 lutego </w:t>
      </w:r>
      <w:r>
        <w:rPr>
          <w:rFonts w:ascii="Verdana" w:hAnsi="Verdana"/>
          <w:sz w:val="24"/>
          <w:szCs w:val="24"/>
        </w:rPr>
        <w:br/>
        <w:t>2012r. w sprawie ramowych planów nauczania w szkołach publicznych (z późniejszymi zmianami),</w:t>
      </w:r>
    </w:p>
    <w:p w:rsidR="00920D06" w:rsidRDefault="00920D06" w:rsidP="0063370B">
      <w:pPr>
        <w:pStyle w:val="Bezodstpw"/>
        <w:numPr>
          <w:ilvl w:val="1"/>
          <w:numId w:val="1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Rozporządzenie Ministra Edukacji Narodowej z dnia 30 kwietnia 2013r. w sprawie zasad udzielania i organizacji pomocy</w:t>
      </w:r>
      <w:r>
        <w:rPr>
          <w:rFonts w:ascii="Verdana" w:hAnsi="Verdana"/>
          <w:sz w:val="24"/>
          <w:szCs w:val="24"/>
        </w:rPr>
        <w:br/>
        <w:t>psychologiczno – pedagogicznej w publicznych przedszkolach,</w:t>
      </w:r>
      <w:r>
        <w:rPr>
          <w:rFonts w:ascii="Verdana" w:hAnsi="Verdana"/>
          <w:sz w:val="24"/>
          <w:szCs w:val="24"/>
        </w:rPr>
        <w:br/>
        <w:t>szkołach i placówkach,</w:t>
      </w:r>
    </w:p>
    <w:p w:rsidR="00920D06" w:rsidRDefault="00920D06" w:rsidP="0063370B">
      <w:pPr>
        <w:pStyle w:val="Bezodstpw"/>
        <w:numPr>
          <w:ilvl w:val="1"/>
          <w:numId w:val="1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Rozporządzenie Ministra Edukacji Narodowej z dnia 10 czerwca 2015r. w sprawie szczegółowych warunków i sposobu oceniania, klasyfikowania i promowania uczniów i słuchaczy w szkołach</w:t>
      </w:r>
      <w:r>
        <w:rPr>
          <w:rFonts w:ascii="Verdana" w:hAnsi="Verdana"/>
          <w:sz w:val="24"/>
          <w:szCs w:val="24"/>
        </w:rPr>
        <w:br/>
        <w:t>publicznych,</w:t>
      </w:r>
    </w:p>
    <w:p w:rsidR="003D261C" w:rsidRPr="0063370B" w:rsidRDefault="00920D06" w:rsidP="0063370B">
      <w:pPr>
        <w:pStyle w:val="Bezodstpw"/>
        <w:numPr>
          <w:ilvl w:val="1"/>
          <w:numId w:val="1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Rozporządzenie Ministra Edukacji Narodowej z dnia 24 lipca </w:t>
      </w:r>
      <w:r>
        <w:rPr>
          <w:rFonts w:ascii="Verdana" w:hAnsi="Verdana"/>
          <w:sz w:val="24"/>
          <w:szCs w:val="24"/>
        </w:rPr>
        <w:br/>
        <w:t>2015r. w sprawie warunków organizowania kształcenia, wychowania i opieki dla dzieci i młodzieży  niepełnosprawnych, niedostosowanych społecznie i zagrożonych niedostosowaniem społecznym.</w:t>
      </w:r>
    </w:p>
    <w:p w:rsidR="00920D06" w:rsidRPr="0063370B" w:rsidRDefault="003D261C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lastRenderedPageBreak/>
        <w:t>ROZDZIAŁ I</w:t>
      </w:r>
    </w:p>
    <w:p w:rsidR="0063370B" w:rsidRPr="0063370B" w:rsidRDefault="003D261C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t>Nazwa i typ szkoły</w:t>
      </w:r>
    </w:p>
    <w:p w:rsidR="00920D06" w:rsidRDefault="00920D06" w:rsidP="0063370B">
      <w:pPr>
        <w:keepNext/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1.</w:t>
      </w:r>
    </w:p>
    <w:p w:rsidR="00920D06" w:rsidRPr="00CB174E" w:rsidRDefault="00920D06" w:rsidP="0063370B">
      <w:pPr>
        <w:pStyle w:val="Bezodstpw"/>
        <w:numPr>
          <w:ilvl w:val="0"/>
          <w:numId w:val="2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 xml:space="preserve">Gimnazjum Specjalne Nr 25, zwane dalej „gimnazjum” wchodzi </w:t>
      </w:r>
      <w:r w:rsidR="003D261C">
        <w:rPr>
          <w:rFonts w:ascii="Verdana" w:hAnsi="Verdana"/>
          <w:sz w:val="24"/>
          <w:szCs w:val="24"/>
        </w:rPr>
        <w:br/>
      </w:r>
      <w:r w:rsidRPr="00CB174E">
        <w:rPr>
          <w:rFonts w:ascii="Verdana" w:hAnsi="Verdana"/>
          <w:sz w:val="24"/>
          <w:szCs w:val="24"/>
        </w:rPr>
        <w:t xml:space="preserve">w skład Zespołu Szkół Specjalnych Nr 23 im. Janusza Korczaka </w:t>
      </w:r>
      <w:r w:rsidR="003D261C">
        <w:rPr>
          <w:rFonts w:ascii="Verdana" w:hAnsi="Verdana"/>
          <w:sz w:val="24"/>
          <w:szCs w:val="24"/>
        </w:rPr>
        <w:br/>
      </w:r>
      <w:r w:rsidRPr="00CB174E">
        <w:rPr>
          <w:rFonts w:ascii="Verdana" w:hAnsi="Verdana"/>
          <w:sz w:val="24"/>
          <w:szCs w:val="24"/>
        </w:rPr>
        <w:t>w Częstochowie, zwanego dalej „zespołem szkół”.</w:t>
      </w:r>
    </w:p>
    <w:p w:rsidR="00920D06" w:rsidRPr="00CB174E" w:rsidRDefault="00920D06" w:rsidP="0063370B">
      <w:pPr>
        <w:pStyle w:val="Bezodstpw"/>
        <w:numPr>
          <w:ilvl w:val="0"/>
          <w:numId w:val="2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 xml:space="preserve">Nazwa gimnazjum używana jest w pełnym brzmieniu: </w:t>
      </w:r>
    </w:p>
    <w:p w:rsidR="00920D06" w:rsidRPr="003D261C" w:rsidRDefault="00920D06" w:rsidP="0063370B">
      <w:pPr>
        <w:pStyle w:val="Bezodstpw"/>
        <w:spacing w:afterLines="23" w:after="55" w:line="276" w:lineRule="auto"/>
        <w:ind w:left="454"/>
        <w:jc w:val="both"/>
        <w:rPr>
          <w:rFonts w:ascii="Verdana" w:hAnsi="Verdana"/>
          <w:b/>
          <w:sz w:val="24"/>
          <w:szCs w:val="24"/>
        </w:rPr>
      </w:pPr>
      <w:r w:rsidRPr="003D261C">
        <w:rPr>
          <w:rFonts w:ascii="Verdana" w:hAnsi="Verdana"/>
          <w:b/>
          <w:sz w:val="24"/>
          <w:szCs w:val="24"/>
        </w:rPr>
        <w:t>Zespół Szkół Specjalnych Nr 23 im. Janusza Korczaka</w:t>
      </w:r>
      <w:r w:rsidRPr="003D261C">
        <w:rPr>
          <w:rFonts w:ascii="Verdana" w:hAnsi="Verdana"/>
          <w:b/>
          <w:sz w:val="24"/>
          <w:szCs w:val="24"/>
        </w:rPr>
        <w:br/>
        <w:t xml:space="preserve">w Częstochowie </w:t>
      </w:r>
    </w:p>
    <w:p w:rsidR="00920D06" w:rsidRPr="003D261C" w:rsidRDefault="00920D06" w:rsidP="0063370B">
      <w:pPr>
        <w:pStyle w:val="Bezodstpw"/>
        <w:spacing w:afterLines="23" w:after="55" w:line="276" w:lineRule="auto"/>
        <w:ind w:left="454"/>
        <w:jc w:val="both"/>
        <w:rPr>
          <w:rFonts w:ascii="Verdana" w:hAnsi="Verdana"/>
          <w:b/>
          <w:sz w:val="24"/>
          <w:szCs w:val="24"/>
        </w:rPr>
      </w:pPr>
      <w:r w:rsidRPr="003D261C">
        <w:rPr>
          <w:rFonts w:ascii="Verdana" w:hAnsi="Verdana"/>
          <w:b/>
          <w:sz w:val="24"/>
          <w:szCs w:val="24"/>
        </w:rPr>
        <w:t>Gimnazjum Specjalne Nr 25.</w:t>
      </w:r>
    </w:p>
    <w:p w:rsidR="00920D06" w:rsidRPr="00CB174E" w:rsidRDefault="00920D06" w:rsidP="0063370B">
      <w:pPr>
        <w:pStyle w:val="Bezodstpw"/>
        <w:numPr>
          <w:ilvl w:val="0"/>
          <w:numId w:val="2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>Nazwa gimnazjum umieszczona na tablicy urzędowej, na świadectwie oraz  na pieczęciach, którymi opatruje się świadectwo i legitymację szkolną brzmi:</w:t>
      </w:r>
    </w:p>
    <w:p w:rsidR="00920D06" w:rsidRPr="00E97C97" w:rsidRDefault="00920D06" w:rsidP="0063370B">
      <w:pPr>
        <w:pStyle w:val="Bezodstpw"/>
        <w:spacing w:afterLines="23" w:after="55" w:line="276" w:lineRule="auto"/>
        <w:ind w:left="454"/>
        <w:jc w:val="both"/>
        <w:rPr>
          <w:rFonts w:ascii="Verdana" w:hAnsi="Verdana"/>
          <w:b/>
          <w:sz w:val="24"/>
          <w:szCs w:val="24"/>
        </w:rPr>
      </w:pPr>
      <w:r w:rsidRPr="00E97C97">
        <w:rPr>
          <w:rFonts w:ascii="Verdana" w:hAnsi="Verdana"/>
          <w:b/>
          <w:sz w:val="24"/>
          <w:szCs w:val="24"/>
        </w:rPr>
        <w:t>Zespół Szkół Nr 23 im. Janusza Korczaka w Częstochowie</w:t>
      </w:r>
    </w:p>
    <w:p w:rsidR="00920D06" w:rsidRPr="00E97C97" w:rsidRDefault="00920D06" w:rsidP="0063370B">
      <w:pPr>
        <w:pStyle w:val="Bezodstpw"/>
        <w:spacing w:afterLines="23" w:after="55" w:line="276" w:lineRule="auto"/>
        <w:ind w:left="454"/>
        <w:jc w:val="both"/>
        <w:rPr>
          <w:rFonts w:ascii="Verdana" w:hAnsi="Verdana"/>
          <w:b/>
          <w:sz w:val="24"/>
          <w:szCs w:val="24"/>
        </w:rPr>
      </w:pPr>
      <w:r w:rsidRPr="00E97C97">
        <w:rPr>
          <w:rFonts w:ascii="Verdana" w:hAnsi="Verdana"/>
          <w:b/>
          <w:sz w:val="24"/>
          <w:szCs w:val="24"/>
        </w:rPr>
        <w:t>Gimnazjum Nr 25.</w:t>
      </w:r>
    </w:p>
    <w:p w:rsidR="003D261C" w:rsidRDefault="00920D06" w:rsidP="0063370B">
      <w:pPr>
        <w:pStyle w:val="Bezodstpw"/>
        <w:numPr>
          <w:ilvl w:val="0"/>
          <w:numId w:val="2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 xml:space="preserve">Siedzibą gimnazjum jest budynek Zespołu Szkół Specjalnych Nr 23 </w:t>
      </w:r>
      <w:r w:rsidR="00E97C97">
        <w:rPr>
          <w:rFonts w:ascii="Verdana" w:hAnsi="Verdana"/>
          <w:sz w:val="24"/>
          <w:szCs w:val="24"/>
        </w:rPr>
        <w:br/>
      </w:r>
      <w:r w:rsidRPr="00CB174E">
        <w:rPr>
          <w:rFonts w:ascii="Verdana" w:hAnsi="Verdana"/>
          <w:sz w:val="24"/>
          <w:szCs w:val="24"/>
        </w:rPr>
        <w:t xml:space="preserve">im. Janusza Korczaka w Częstochowie przy ul. Legionów 58. </w:t>
      </w:r>
    </w:p>
    <w:p w:rsidR="00920D06" w:rsidRPr="00CB174E" w:rsidRDefault="00920D06" w:rsidP="0063370B">
      <w:pPr>
        <w:pStyle w:val="Bezodstpw"/>
        <w:numPr>
          <w:ilvl w:val="0"/>
          <w:numId w:val="2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 xml:space="preserve">Gimnazjum kształci dzieci i młodzież z niepełnosprawnością intelektualną </w:t>
      </w:r>
      <w:r w:rsidR="003D261C">
        <w:rPr>
          <w:rFonts w:ascii="Verdana" w:hAnsi="Verdana"/>
          <w:sz w:val="24"/>
          <w:szCs w:val="24"/>
        </w:rPr>
        <w:t xml:space="preserve">w stopniu umiarkowanym, </w:t>
      </w:r>
      <w:r w:rsidRPr="00CB174E">
        <w:rPr>
          <w:rFonts w:ascii="Verdana" w:hAnsi="Verdana"/>
          <w:sz w:val="24"/>
          <w:szCs w:val="24"/>
        </w:rPr>
        <w:t>znacznym</w:t>
      </w:r>
      <w:r w:rsidR="003D261C">
        <w:rPr>
          <w:rFonts w:ascii="Verdana" w:hAnsi="Verdana"/>
          <w:sz w:val="24"/>
          <w:szCs w:val="24"/>
        </w:rPr>
        <w:t xml:space="preserve"> i głębokim</w:t>
      </w:r>
      <w:r w:rsidRPr="00CB174E">
        <w:rPr>
          <w:rFonts w:ascii="Verdana" w:hAnsi="Verdana"/>
          <w:sz w:val="24"/>
          <w:szCs w:val="24"/>
        </w:rPr>
        <w:t xml:space="preserve"> oraz </w:t>
      </w:r>
      <w:r w:rsidR="003D261C">
        <w:rPr>
          <w:rFonts w:ascii="Verdana" w:hAnsi="Verdana"/>
          <w:sz w:val="24"/>
          <w:szCs w:val="24"/>
        </w:rPr>
        <w:br/>
      </w:r>
      <w:r w:rsidRPr="00CB174E">
        <w:rPr>
          <w:rFonts w:ascii="Verdana" w:hAnsi="Verdana"/>
          <w:sz w:val="24"/>
          <w:szCs w:val="24"/>
        </w:rPr>
        <w:t xml:space="preserve">z niepełnosprawnościami sprzężonymi, w tym z autyzmem </w:t>
      </w:r>
      <w:r w:rsidR="003D261C">
        <w:rPr>
          <w:rFonts w:ascii="Verdana" w:hAnsi="Verdana"/>
          <w:sz w:val="24"/>
          <w:szCs w:val="24"/>
        </w:rPr>
        <w:br/>
      </w:r>
      <w:r w:rsidRPr="00CB174E">
        <w:rPr>
          <w:rFonts w:ascii="Verdana" w:hAnsi="Verdana"/>
          <w:sz w:val="24"/>
          <w:szCs w:val="24"/>
        </w:rPr>
        <w:t>i pokrewnymi zaburzeniami.</w:t>
      </w:r>
    </w:p>
    <w:p w:rsidR="00920D06" w:rsidRPr="00CB174E" w:rsidRDefault="00920D06" w:rsidP="0063370B">
      <w:pPr>
        <w:pStyle w:val="Bezodstpw"/>
        <w:numPr>
          <w:ilvl w:val="0"/>
          <w:numId w:val="2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>Organem prowadzącym gimnazjum jest Gmina Częstochowa na prawach powiatu.</w:t>
      </w:r>
    </w:p>
    <w:p w:rsidR="00920D06" w:rsidRPr="00CB174E" w:rsidRDefault="00920D06" w:rsidP="0063370B">
      <w:pPr>
        <w:pStyle w:val="Bezodstpw"/>
        <w:numPr>
          <w:ilvl w:val="0"/>
          <w:numId w:val="2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 xml:space="preserve">Organem sprawującym nadzór pedagogiczny  nad  gimnazjum jest  Śląski Kurator Oświaty.         </w:t>
      </w:r>
    </w:p>
    <w:p w:rsidR="00920D06" w:rsidRDefault="00920D06" w:rsidP="0063370B">
      <w:pPr>
        <w:tabs>
          <w:tab w:val="left" w:pos="1134"/>
        </w:tabs>
        <w:spacing w:afterLines="23" w:after="55"/>
        <w:rPr>
          <w:rFonts w:ascii="Verdana" w:hAnsi="Verdana" w:cs="Verdana"/>
          <w:bCs/>
          <w:sz w:val="24"/>
          <w:szCs w:val="24"/>
        </w:rPr>
      </w:pPr>
    </w:p>
    <w:p w:rsidR="00920D06" w:rsidRDefault="00920D06" w:rsidP="0063370B">
      <w:pPr>
        <w:tabs>
          <w:tab w:val="left" w:pos="1134"/>
        </w:tabs>
        <w:spacing w:afterLines="23" w:after="55"/>
        <w:rPr>
          <w:rFonts w:ascii="Verdana" w:hAnsi="Verdana" w:cs="Verdana"/>
          <w:bCs/>
          <w:sz w:val="24"/>
          <w:szCs w:val="24"/>
        </w:rPr>
      </w:pPr>
      <w:r>
        <w:rPr>
          <w:rFonts w:ascii="Verdana" w:hAnsi="Verdana" w:cs="Verdana"/>
          <w:bCs/>
          <w:sz w:val="24"/>
          <w:szCs w:val="24"/>
        </w:rPr>
        <w:t xml:space="preserve">              </w:t>
      </w:r>
      <w:r w:rsidR="00E97C97">
        <w:rPr>
          <w:rFonts w:ascii="Verdana" w:hAnsi="Verdana" w:cs="Verdana"/>
          <w:bCs/>
          <w:sz w:val="24"/>
          <w:szCs w:val="24"/>
        </w:rPr>
        <w:t xml:space="preserve">                          </w:t>
      </w:r>
      <w:r>
        <w:rPr>
          <w:rFonts w:ascii="Verdana" w:hAnsi="Verdana" w:cs="Verdana"/>
          <w:bCs/>
          <w:sz w:val="24"/>
          <w:szCs w:val="24"/>
        </w:rPr>
        <w:t xml:space="preserve">                           </w:t>
      </w:r>
    </w:p>
    <w:p w:rsidR="00920D06" w:rsidRPr="0063370B" w:rsidRDefault="00AF1C9D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t>ROZDZIAŁ II</w:t>
      </w:r>
    </w:p>
    <w:p w:rsidR="00920D06" w:rsidRPr="0063370B" w:rsidRDefault="00AF1C9D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t>Cele i zadania gimnazjum</w:t>
      </w:r>
    </w:p>
    <w:p w:rsidR="00920D06" w:rsidRDefault="00920D06" w:rsidP="0063370B">
      <w:pPr>
        <w:keepNext/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b/>
          <w:bCs/>
          <w:sz w:val="24"/>
          <w:szCs w:val="24"/>
        </w:rPr>
      </w:pPr>
    </w:p>
    <w:p w:rsidR="00920D06" w:rsidRDefault="00920D06" w:rsidP="0063370B">
      <w:pPr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2.</w:t>
      </w:r>
    </w:p>
    <w:p w:rsidR="00920D06" w:rsidRPr="00CB174E" w:rsidRDefault="00920D06" w:rsidP="0063370B">
      <w:pPr>
        <w:pStyle w:val="Bezodstpw"/>
        <w:numPr>
          <w:ilvl w:val="0"/>
          <w:numId w:val="39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>Gimnazjum Specjalne Nr 25 w Częstochowie realizuje podstawowe cele i zadania oraz pro</w:t>
      </w:r>
      <w:r w:rsidR="003D261C">
        <w:rPr>
          <w:rFonts w:ascii="Verdana" w:hAnsi="Verdana"/>
          <w:sz w:val="24"/>
          <w:szCs w:val="24"/>
        </w:rPr>
        <w:t xml:space="preserve">wadzi działalność na rzecz osób </w:t>
      </w:r>
      <w:r w:rsidRPr="00CB174E">
        <w:rPr>
          <w:rFonts w:ascii="Verdana" w:hAnsi="Verdana"/>
          <w:sz w:val="24"/>
          <w:szCs w:val="24"/>
        </w:rPr>
        <w:t xml:space="preserve">niepełnosprawnych w oparciu o przepisy prawne określone w ustawie </w:t>
      </w:r>
      <w:r w:rsidR="003D261C">
        <w:rPr>
          <w:rFonts w:ascii="Verdana" w:hAnsi="Verdana"/>
          <w:sz w:val="24"/>
          <w:szCs w:val="24"/>
        </w:rPr>
        <w:br/>
      </w:r>
      <w:r w:rsidRPr="00CB174E">
        <w:rPr>
          <w:rFonts w:ascii="Verdana" w:hAnsi="Verdana"/>
          <w:sz w:val="24"/>
          <w:szCs w:val="24"/>
        </w:rPr>
        <w:t xml:space="preserve">z dnia 7 września 1991 r. o systemie oświaty, przepisy wydane na jej podstawie oraz Program Wychowawczy i Program Profilaktyki gimnazjum. </w:t>
      </w:r>
    </w:p>
    <w:p w:rsidR="00920D06" w:rsidRPr="00CB174E" w:rsidRDefault="00920D06" w:rsidP="0063370B">
      <w:pPr>
        <w:pStyle w:val="Bezodstpw"/>
        <w:numPr>
          <w:ilvl w:val="0"/>
          <w:numId w:val="39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lastRenderedPageBreak/>
        <w:t xml:space="preserve">Głównym celem gimnazjum jest tworzenie warunków do osiągnięcia przez każdego ucznia optymalnego poziomu rozwoju pozwalającego na możliwie największą samodzielność i komfort psychiczny dla niego </w:t>
      </w:r>
      <w:r w:rsidR="003D261C">
        <w:rPr>
          <w:rFonts w:ascii="Verdana" w:hAnsi="Verdana"/>
          <w:sz w:val="24"/>
          <w:szCs w:val="24"/>
        </w:rPr>
        <w:br/>
      </w:r>
      <w:r w:rsidRPr="00CB174E">
        <w:rPr>
          <w:rFonts w:ascii="Verdana" w:hAnsi="Verdana"/>
          <w:sz w:val="24"/>
          <w:szCs w:val="24"/>
        </w:rPr>
        <w:t>i otoczenia.</w:t>
      </w:r>
    </w:p>
    <w:p w:rsidR="00920D06" w:rsidRPr="00CB174E" w:rsidRDefault="00920D06" w:rsidP="0063370B">
      <w:pPr>
        <w:pStyle w:val="Bezodstpw"/>
        <w:numPr>
          <w:ilvl w:val="0"/>
          <w:numId w:val="39"/>
        </w:numPr>
        <w:spacing w:afterLines="23" w:after="55" w:line="276" w:lineRule="auto"/>
        <w:jc w:val="both"/>
        <w:rPr>
          <w:rFonts w:ascii="Verdana" w:hAnsi="Verdana"/>
          <w:bCs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>Działalność gimnazjum ma na celu w szczególności:</w:t>
      </w:r>
    </w:p>
    <w:p w:rsidR="00920D06" w:rsidRPr="00CB174E" w:rsidRDefault="00920D06" w:rsidP="0063370B">
      <w:pPr>
        <w:pStyle w:val="Bezodstpw"/>
        <w:numPr>
          <w:ilvl w:val="1"/>
          <w:numId w:val="39"/>
        </w:numPr>
        <w:spacing w:afterLines="23" w:after="55" w:line="276" w:lineRule="auto"/>
        <w:jc w:val="both"/>
        <w:rPr>
          <w:rFonts w:ascii="Verdana" w:hAnsi="Verdana"/>
          <w:bCs/>
          <w:sz w:val="24"/>
          <w:szCs w:val="24"/>
        </w:rPr>
      </w:pPr>
      <w:r w:rsidRPr="00CB174E">
        <w:rPr>
          <w:rFonts w:ascii="Verdana" w:hAnsi="Verdana"/>
          <w:bCs/>
          <w:sz w:val="24"/>
          <w:szCs w:val="24"/>
        </w:rPr>
        <w:t xml:space="preserve">objęcie nauczaniem, wychowaniem, terapią oraz opieką dzieci </w:t>
      </w:r>
      <w:r w:rsidR="003D261C">
        <w:rPr>
          <w:rFonts w:ascii="Verdana" w:hAnsi="Verdana"/>
          <w:bCs/>
          <w:sz w:val="24"/>
          <w:szCs w:val="24"/>
        </w:rPr>
        <w:br/>
      </w:r>
      <w:r w:rsidRPr="00CB174E">
        <w:rPr>
          <w:rFonts w:ascii="Verdana" w:hAnsi="Verdana"/>
          <w:bCs/>
          <w:sz w:val="24"/>
          <w:szCs w:val="24"/>
        </w:rPr>
        <w:t>i młodzieży wymagających stosowania specjalnej organizacji nauki i terapii oraz specjalistycznych metod pracy:</w:t>
      </w:r>
    </w:p>
    <w:p w:rsidR="00920D06" w:rsidRPr="00CB174E" w:rsidRDefault="00920D06" w:rsidP="0063370B">
      <w:pPr>
        <w:pStyle w:val="Bezodstpw"/>
        <w:numPr>
          <w:ilvl w:val="2"/>
          <w:numId w:val="39"/>
        </w:numPr>
        <w:spacing w:afterLines="23" w:after="55" w:line="276" w:lineRule="auto"/>
        <w:ind w:left="1276" w:hanging="369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bCs/>
          <w:sz w:val="24"/>
          <w:szCs w:val="24"/>
        </w:rPr>
        <w:t>z niepełnosprawnością intelektualną w stopniu umiarkowanym</w:t>
      </w:r>
      <w:r w:rsidR="003D261C">
        <w:rPr>
          <w:rFonts w:ascii="Verdana" w:hAnsi="Verdana"/>
          <w:bCs/>
          <w:sz w:val="24"/>
          <w:szCs w:val="24"/>
        </w:rPr>
        <w:t>,</w:t>
      </w:r>
      <w:r w:rsidRPr="00CB174E">
        <w:rPr>
          <w:rFonts w:ascii="Verdana" w:hAnsi="Verdana"/>
          <w:bCs/>
          <w:sz w:val="24"/>
          <w:szCs w:val="24"/>
        </w:rPr>
        <w:t xml:space="preserve"> </w:t>
      </w:r>
      <w:r w:rsidR="003D261C">
        <w:rPr>
          <w:rFonts w:ascii="Verdana" w:hAnsi="Verdana"/>
          <w:bCs/>
          <w:sz w:val="24"/>
          <w:szCs w:val="24"/>
        </w:rPr>
        <w:br/>
        <w:t>znacznym i głębokim,</w:t>
      </w:r>
    </w:p>
    <w:p w:rsidR="00920D06" w:rsidRPr="00CB174E" w:rsidRDefault="00920D06" w:rsidP="0063370B">
      <w:pPr>
        <w:pStyle w:val="Bezodstpw"/>
        <w:numPr>
          <w:ilvl w:val="2"/>
          <w:numId w:val="39"/>
        </w:numPr>
        <w:spacing w:afterLines="23" w:after="55" w:line="276" w:lineRule="auto"/>
        <w:ind w:left="1276" w:hanging="369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>z niepełnosprawnościami sprzężonymi,</w:t>
      </w:r>
    </w:p>
    <w:p w:rsidR="00920D06" w:rsidRPr="00CB174E" w:rsidRDefault="00920D06" w:rsidP="0063370B">
      <w:pPr>
        <w:pStyle w:val="Bezodstpw"/>
        <w:numPr>
          <w:ilvl w:val="2"/>
          <w:numId w:val="39"/>
        </w:numPr>
        <w:spacing w:afterLines="23" w:after="55" w:line="276" w:lineRule="auto"/>
        <w:ind w:left="1276" w:hanging="369"/>
        <w:jc w:val="both"/>
        <w:rPr>
          <w:rFonts w:ascii="Verdana" w:hAnsi="Verdana"/>
          <w:bCs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>z autyzmem i pokrewnymi zaburzeniami,</w:t>
      </w:r>
    </w:p>
    <w:p w:rsidR="00920D06" w:rsidRPr="00CB174E" w:rsidRDefault="00920D06" w:rsidP="0063370B">
      <w:pPr>
        <w:pStyle w:val="Bezodstpw"/>
        <w:numPr>
          <w:ilvl w:val="1"/>
          <w:numId w:val="39"/>
        </w:numPr>
        <w:spacing w:afterLines="23" w:after="55" w:line="276" w:lineRule="auto"/>
        <w:jc w:val="both"/>
        <w:rPr>
          <w:rFonts w:ascii="Verdana" w:hAnsi="Verdana"/>
          <w:bCs/>
          <w:sz w:val="24"/>
          <w:szCs w:val="24"/>
        </w:rPr>
      </w:pPr>
      <w:r w:rsidRPr="00CB174E">
        <w:rPr>
          <w:rFonts w:ascii="Verdana" w:hAnsi="Verdana"/>
          <w:bCs/>
          <w:sz w:val="24"/>
          <w:szCs w:val="24"/>
        </w:rPr>
        <w:t>ocenianie postępów ucznia w stosunku do jego indywidualnych możliwości i wymagań edukacyjnych, a także formułowanie ocen zgodnie z wewnątrzszkolnym ocenianiem,</w:t>
      </w:r>
    </w:p>
    <w:p w:rsidR="00920D06" w:rsidRPr="00CB174E" w:rsidRDefault="00920D06" w:rsidP="0063370B">
      <w:pPr>
        <w:pStyle w:val="Bezodstpw"/>
        <w:numPr>
          <w:ilvl w:val="1"/>
          <w:numId w:val="39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bCs/>
          <w:sz w:val="24"/>
          <w:szCs w:val="24"/>
        </w:rPr>
        <w:t>zapewnienie warunków realizacji obowiązku szkolnego oraz obowiązku nauki w sposób dostosowany do tempa rozwoju dziecka, jego potrze</w:t>
      </w:r>
      <w:r w:rsidR="003D261C">
        <w:rPr>
          <w:rFonts w:ascii="Verdana" w:hAnsi="Verdana"/>
          <w:bCs/>
          <w:sz w:val="24"/>
          <w:szCs w:val="24"/>
        </w:rPr>
        <w:t>b i możliwości psychofizycznych,</w:t>
      </w:r>
    </w:p>
    <w:p w:rsidR="00920D06" w:rsidRPr="00CB174E" w:rsidRDefault="00920D06" w:rsidP="0063370B">
      <w:pPr>
        <w:pStyle w:val="Bezodstpw"/>
        <w:numPr>
          <w:ilvl w:val="1"/>
          <w:numId w:val="39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>wykorzystanie ewaluacyjnej funkcji diagnozy wskazującej na potencjał rozwojowy i mocne strony ucznia do two</w:t>
      </w:r>
      <w:r w:rsidR="003D261C">
        <w:rPr>
          <w:rFonts w:ascii="Verdana" w:hAnsi="Verdana"/>
          <w:sz w:val="24"/>
          <w:szCs w:val="24"/>
        </w:rPr>
        <w:t>rzenia indywidualnych programów,</w:t>
      </w:r>
    </w:p>
    <w:p w:rsidR="00920D06" w:rsidRPr="00CB174E" w:rsidRDefault="00920D06" w:rsidP="0063370B">
      <w:pPr>
        <w:pStyle w:val="Bezodstpw"/>
        <w:numPr>
          <w:ilvl w:val="1"/>
          <w:numId w:val="39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>umożliwienie rozwoju zainteresowań uczniów poprzez samorealizację w różneg</w:t>
      </w:r>
      <w:r w:rsidR="003D261C">
        <w:rPr>
          <w:rFonts w:ascii="Verdana" w:hAnsi="Verdana"/>
          <w:sz w:val="24"/>
          <w:szCs w:val="24"/>
        </w:rPr>
        <w:t>o typu zajęciach pozalekcyjnych,</w:t>
      </w:r>
    </w:p>
    <w:p w:rsidR="00920D06" w:rsidRPr="00CB174E" w:rsidRDefault="00920D06" w:rsidP="0063370B">
      <w:pPr>
        <w:pStyle w:val="Bezodstpw"/>
        <w:numPr>
          <w:ilvl w:val="1"/>
          <w:numId w:val="39"/>
        </w:numPr>
        <w:spacing w:afterLines="23" w:after="55" w:line="276" w:lineRule="auto"/>
        <w:jc w:val="both"/>
        <w:rPr>
          <w:rFonts w:ascii="Verdana" w:hAnsi="Verdana"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>kształtowanie umiejętności z zakresu komunikacji społecznej, umiejętności współżycia w grupie i przygotowanie uczniów do integracji ze społeczeństwem</w:t>
      </w:r>
      <w:r w:rsidR="003D261C">
        <w:rPr>
          <w:rFonts w:ascii="Verdana" w:hAnsi="Verdana"/>
          <w:sz w:val="24"/>
          <w:szCs w:val="24"/>
        </w:rPr>
        <w:t>,</w:t>
      </w:r>
    </w:p>
    <w:p w:rsidR="003D261C" w:rsidRDefault="00920D06" w:rsidP="0063370B">
      <w:pPr>
        <w:pStyle w:val="Bezodstpw"/>
        <w:numPr>
          <w:ilvl w:val="1"/>
          <w:numId w:val="39"/>
        </w:numPr>
        <w:spacing w:afterLines="23" w:after="55" w:line="276" w:lineRule="auto"/>
        <w:jc w:val="both"/>
        <w:rPr>
          <w:rFonts w:ascii="Verdana" w:hAnsi="Verdana"/>
          <w:bCs/>
          <w:sz w:val="24"/>
          <w:szCs w:val="24"/>
        </w:rPr>
      </w:pPr>
      <w:r w:rsidRPr="00CB174E">
        <w:rPr>
          <w:rFonts w:ascii="Verdana" w:hAnsi="Verdana"/>
          <w:sz w:val="24"/>
          <w:szCs w:val="24"/>
        </w:rPr>
        <w:t>przygotowanie do kontynuowania nauki i terapii na etapie ponadgimnazjalnym.</w:t>
      </w:r>
      <w:r w:rsidRPr="00CB174E">
        <w:rPr>
          <w:rFonts w:ascii="Verdana" w:hAnsi="Verdana"/>
          <w:bCs/>
          <w:sz w:val="24"/>
          <w:szCs w:val="24"/>
        </w:rPr>
        <w:t xml:space="preserve">                                    </w:t>
      </w:r>
    </w:p>
    <w:p w:rsidR="00CB174E" w:rsidRPr="00CB174E" w:rsidRDefault="00920D06" w:rsidP="0063370B">
      <w:pPr>
        <w:pStyle w:val="Bezodstpw"/>
        <w:numPr>
          <w:ilvl w:val="0"/>
          <w:numId w:val="39"/>
        </w:numPr>
        <w:spacing w:afterLines="23" w:after="55" w:line="276" w:lineRule="auto"/>
        <w:jc w:val="both"/>
        <w:rPr>
          <w:rFonts w:ascii="Verdana" w:hAnsi="Verdana"/>
          <w:bCs/>
          <w:sz w:val="24"/>
          <w:szCs w:val="24"/>
        </w:rPr>
      </w:pPr>
      <w:r w:rsidRPr="00CB174E">
        <w:rPr>
          <w:rFonts w:ascii="Verdana" w:hAnsi="Verdana"/>
          <w:bCs/>
          <w:sz w:val="24"/>
          <w:szCs w:val="24"/>
        </w:rPr>
        <w:t>Gimnazjum realizuje zadania poprzez:</w:t>
      </w:r>
    </w:p>
    <w:p w:rsidR="00920D06" w:rsidRPr="00CB174E" w:rsidRDefault="00920D06" w:rsidP="0063370B">
      <w:pPr>
        <w:pStyle w:val="Bezodstpw"/>
        <w:numPr>
          <w:ilvl w:val="1"/>
          <w:numId w:val="39"/>
        </w:numPr>
        <w:spacing w:afterLines="23" w:after="55" w:line="276" w:lineRule="auto"/>
        <w:jc w:val="both"/>
        <w:rPr>
          <w:rFonts w:ascii="Verdana" w:hAnsi="Verdana"/>
          <w:bCs/>
          <w:sz w:val="24"/>
          <w:szCs w:val="24"/>
        </w:rPr>
      </w:pPr>
      <w:r w:rsidRPr="00CB174E">
        <w:rPr>
          <w:rFonts w:ascii="Verdana" w:hAnsi="Verdana"/>
          <w:bCs/>
          <w:sz w:val="24"/>
          <w:szCs w:val="24"/>
        </w:rPr>
        <w:t>zapewnienie uczniom warunków do uczestniczenia we właściwie zorganizowanym procesie dydaktycznym, wychowawczym, opiekuńczym i rewalidacyjnym,</w:t>
      </w:r>
    </w:p>
    <w:p w:rsidR="00920D06" w:rsidRPr="00CB174E" w:rsidRDefault="00920D06" w:rsidP="0063370B">
      <w:pPr>
        <w:pStyle w:val="Bezodstpw"/>
        <w:numPr>
          <w:ilvl w:val="1"/>
          <w:numId w:val="39"/>
        </w:numPr>
        <w:spacing w:afterLines="23" w:after="55" w:line="276" w:lineRule="auto"/>
        <w:jc w:val="both"/>
        <w:rPr>
          <w:rFonts w:ascii="Verdana" w:hAnsi="Verdana"/>
          <w:bCs/>
          <w:sz w:val="24"/>
          <w:szCs w:val="24"/>
        </w:rPr>
      </w:pPr>
      <w:r w:rsidRPr="00CB174E">
        <w:rPr>
          <w:rFonts w:ascii="Verdana" w:hAnsi="Verdana"/>
          <w:bCs/>
          <w:sz w:val="24"/>
          <w:szCs w:val="24"/>
        </w:rPr>
        <w:t>sprawowanie opieki pedagogicznej, psychologicznej lub innej wspomagającej rozwój  ucznia,</w:t>
      </w:r>
    </w:p>
    <w:p w:rsidR="00920D06" w:rsidRPr="00D67DD7" w:rsidRDefault="00920D06" w:rsidP="0063370B">
      <w:pPr>
        <w:pStyle w:val="Bezodstpw"/>
        <w:numPr>
          <w:ilvl w:val="1"/>
          <w:numId w:val="39"/>
        </w:numPr>
        <w:spacing w:afterLines="23" w:after="55" w:line="276" w:lineRule="auto"/>
        <w:jc w:val="both"/>
        <w:rPr>
          <w:rFonts w:ascii="Verdana" w:hAnsi="Verdana"/>
          <w:b/>
          <w:bCs/>
          <w:sz w:val="24"/>
          <w:szCs w:val="24"/>
        </w:rPr>
      </w:pPr>
      <w:r w:rsidRPr="00CB174E">
        <w:rPr>
          <w:rFonts w:ascii="Verdana" w:hAnsi="Verdana"/>
          <w:bCs/>
          <w:sz w:val="24"/>
          <w:szCs w:val="24"/>
        </w:rPr>
        <w:t>zapewnienie bezpiecznych i higienicznych warunków nauki.</w:t>
      </w:r>
    </w:p>
    <w:p w:rsidR="00D67DD7" w:rsidRDefault="00D67DD7" w:rsidP="00D67DD7">
      <w:pPr>
        <w:pStyle w:val="Bezodstpw"/>
        <w:numPr>
          <w:ilvl w:val="0"/>
          <w:numId w:val="3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Gimnazjum Specjalne Nr 25 umożliwia:</w:t>
      </w:r>
    </w:p>
    <w:p w:rsidR="00D67DD7" w:rsidRDefault="00D67DD7" w:rsidP="00D67DD7">
      <w:pPr>
        <w:pStyle w:val="Bezodstpw"/>
        <w:numPr>
          <w:ilvl w:val="1"/>
          <w:numId w:val="3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tworzenie warunków do rozwijania zainteresowań, organizowania wycieczek, imprez, konkursów i kół zainteresowań,</w:t>
      </w:r>
    </w:p>
    <w:p w:rsidR="00D67DD7" w:rsidRDefault="00D67DD7" w:rsidP="00D67DD7">
      <w:pPr>
        <w:pStyle w:val="Bezodstpw"/>
        <w:numPr>
          <w:ilvl w:val="1"/>
          <w:numId w:val="39"/>
        </w:numPr>
        <w:spacing w:after="55" w:line="276" w:lineRule="auto"/>
        <w:jc w:val="both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integrowanie uczniów ze środowiskiem poprzez współpracę  z Radą Dzielnicy, szkołami, innymi placówkami  opiekuńczymi </w:t>
      </w:r>
      <w:r>
        <w:rPr>
          <w:rFonts w:ascii="Verdana" w:hAnsi="Verdana"/>
          <w:sz w:val="24"/>
          <w:szCs w:val="24"/>
        </w:rPr>
        <w:br/>
        <w:t>i oświatowymi oraz stowarzyszeniami,</w:t>
      </w:r>
    </w:p>
    <w:p w:rsidR="00D67DD7" w:rsidRDefault="00D67DD7" w:rsidP="00D67DD7">
      <w:pPr>
        <w:pStyle w:val="Bezodstpw"/>
        <w:numPr>
          <w:ilvl w:val="1"/>
          <w:numId w:val="39"/>
        </w:numPr>
        <w:spacing w:after="55" w:line="276" w:lineRule="auto"/>
        <w:jc w:val="both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>podtrzymywanie poczucia tożsamości narodowej i religijnej poprzez organizację lekcji religii dla tych uczniów, których rodzice wyrazili zgodę.</w:t>
      </w:r>
    </w:p>
    <w:p w:rsidR="00D67DD7" w:rsidRDefault="00D67DD7" w:rsidP="00D67DD7">
      <w:pPr>
        <w:pStyle w:val="Bezodstpw"/>
        <w:numPr>
          <w:ilvl w:val="0"/>
          <w:numId w:val="39"/>
        </w:numPr>
        <w:spacing w:after="55" w:line="276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>Gimnazjum zapewnia uczniom potrzebującym pomoc materialną przy współpracy z Miejskim Ośrodkiem Pomocy Społecznej, Gminnymi Ośrodkami Pomocy Społecznej, PCK, stowarzyszeniami i innymi instytucjami.</w:t>
      </w:r>
    </w:p>
    <w:p w:rsidR="00D67DD7" w:rsidRPr="00E97C97" w:rsidRDefault="00D67DD7" w:rsidP="0063370B">
      <w:pPr>
        <w:pStyle w:val="Bezodstpw"/>
        <w:spacing w:afterLines="23" w:after="55" w:line="276" w:lineRule="auto"/>
        <w:ind w:left="907"/>
        <w:jc w:val="both"/>
        <w:rPr>
          <w:rFonts w:ascii="Verdana" w:hAnsi="Verdana"/>
          <w:b/>
          <w:bCs/>
          <w:sz w:val="24"/>
          <w:szCs w:val="24"/>
        </w:rPr>
      </w:pPr>
    </w:p>
    <w:p w:rsidR="00920D06" w:rsidRDefault="00920D06" w:rsidP="0063370B">
      <w:pPr>
        <w:tabs>
          <w:tab w:val="left" w:pos="1134"/>
        </w:tabs>
        <w:spacing w:afterLines="23" w:after="55"/>
        <w:jc w:val="center"/>
        <w:rPr>
          <w:rFonts w:ascii="Verdana" w:hAnsi="Verdana" w:cs="Verdana"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3.</w:t>
      </w:r>
    </w:p>
    <w:p w:rsidR="00920D06" w:rsidRPr="00E97C97" w:rsidRDefault="00920D06" w:rsidP="0063370B">
      <w:pPr>
        <w:pStyle w:val="Bezodstpw"/>
        <w:numPr>
          <w:ilvl w:val="0"/>
          <w:numId w:val="5"/>
        </w:numPr>
        <w:spacing w:afterLines="55" w:after="132" w:line="276" w:lineRule="auto"/>
        <w:jc w:val="both"/>
        <w:rPr>
          <w:rFonts w:ascii="Verdana" w:hAnsi="Verdana"/>
          <w:sz w:val="24"/>
          <w:szCs w:val="24"/>
        </w:rPr>
      </w:pPr>
      <w:r w:rsidRPr="00E97C97">
        <w:rPr>
          <w:rFonts w:ascii="Verdana" w:hAnsi="Verdana"/>
          <w:sz w:val="24"/>
          <w:szCs w:val="24"/>
        </w:rPr>
        <w:t>Szczegółowe cele i zadania kształcenia określa podstawa programowa kształcenia ogólnego dla uczniów upośledzonych umysłowo w stopniu umiarkowanym lub znacznym w gimnazjum.</w:t>
      </w:r>
    </w:p>
    <w:p w:rsidR="00920D06" w:rsidRPr="00E97C97" w:rsidRDefault="00920D06" w:rsidP="0063370B">
      <w:pPr>
        <w:pStyle w:val="Bezodstpw"/>
        <w:numPr>
          <w:ilvl w:val="0"/>
          <w:numId w:val="5"/>
        </w:numPr>
        <w:spacing w:afterLines="55" w:after="132" w:line="276" w:lineRule="auto"/>
        <w:jc w:val="both"/>
        <w:rPr>
          <w:rFonts w:ascii="Verdana" w:hAnsi="Verdana"/>
          <w:sz w:val="24"/>
          <w:szCs w:val="24"/>
        </w:rPr>
      </w:pPr>
      <w:r w:rsidRPr="00E97C97">
        <w:rPr>
          <w:rFonts w:ascii="Verdana" w:hAnsi="Verdana"/>
          <w:sz w:val="24"/>
          <w:szCs w:val="24"/>
        </w:rPr>
        <w:t xml:space="preserve">Kształcenie specjalne dzieci i młodzieży odbywa się zgodnie </w:t>
      </w:r>
      <w:r w:rsidR="00E97C97">
        <w:rPr>
          <w:rFonts w:ascii="Verdana" w:hAnsi="Verdana"/>
          <w:sz w:val="24"/>
          <w:szCs w:val="24"/>
        </w:rPr>
        <w:br/>
      </w:r>
      <w:r w:rsidRPr="00E97C97">
        <w:rPr>
          <w:rFonts w:ascii="Verdana" w:hAnsi="Verdana"/>
          <w:sz w:val="24"/>
          <w:szCs w:val="24"/>
        </w:rPr>
        <w:t xml:space="preserve">z ramowymi planami nauczania w oparciu o szkolny zestaw programów nauczania oraz indywidualne programy edukacyjno - terapeutyczne z uwzględnieniem Programu Wychowawczego </w:t>
      </w:r>
      <w:r w:rsidR="00E97C97">
        <w:rPr>
          <w:rFonts w:ascii="Verdana" w:hAnsi="Verdana"/>
          <w:sz w:val="24"/>
          <w:szCs w:val="24"/>
        </w:rPr>
        <w:br/>
      </w:r>
      <w:r w:rsidRPr="00E97C97">
        <w:rPr>
          <w:rFonts w:ascii="Verdana" w:hAnsi="Verdana"/>
          <w:sz w:val="24"/>
          <w:szCs w:val="24"/>
        </w:rPr>
        <w:t xml:space="preserve">i Programu Profilaktyki gimnazjum. </w:t>
      </w:r>
    </w:p>
    <w:p w:rsidR="00920D06" w:rsidRPr="00E97C97" w:rsidRDefault="00920D06" w:rsidP="0063370B">
      <w:pPr>
        <w:pStyle w:val="Bezodstpw"/>
        <w:numPr>
          <w:ilvl w:val="0"/>
          <w:numId w:val="5"/>
        </w:numPr>
        <w:spacing w:afterLines="55" w:after="132" w:line="276" w:lineRule="auto"/>
        <w:jc w:val="both"/>
        <w:rPr>
          <w:rFonts w:ascii="Verdana" w:hAnsi="Verdana"/>
          <w:sz w:val="24"/>
          <w:szCs w:val="24"/>
        </w:rPr>
      </w:pPr>
      <w:r w:rsidRPr="00E97C97">
        <w:rPr>
          <w:rFonts w:ascii="Verdana" w:hAnsi="Verdana"/>
          <w:sz w:val="24"/>
          <w:szCs w:val="24"/>
        </w:rPr>
        <w:t>Program Wychowawczy i Program Profilaktyki uchwala Rada Rodziców zespołu szkół w porozumieniu z Radą Pedagogiczną zespołu szkół.</w:t>
      </w:r>
    </w:p>
    <w:p w:rsidR="00E97C97" w:rsidRDefault="00920D06" w:rsidP="0063370B">
      <w:pPr>
        <w:pStyle w:val="Bezodstpw"/>
        <w:numPr>
          <w:ilvl w:val="0"/>
          <w:numId w:val="5"/>
        </w:numPr>
        <w:spacing w:afterLines="55" w:after="132" w:line="276" w:lineRule="auto"/>
        <w:jc w:val="both"/>
        <w:rPr>
          <w:rFonts w:ascii="Verdana" w:hAnsi="Verdana"/>
          <w:sz w:val="24"/>
          <w:szCs w:val="24"/>
        </w:rPr>
      </w:pPr>
      <w:r w:rsidRPr="00E97C97">
        <w:rPr>
          <w:rFonts w:ascii="Verdana" w:hAnsi="Verdana"/>
          <w:sz w:val="24"/>
          <w:szCs w:val="24"/>
        </w:rPr>
        <w:t xml:space="preserve">Gimnazjum prowadzi innowacje pedagogiczne zgodnie  </w:t>
      </w:r>
      <w:r w:rsidR="0063370B">
        <w:rPr>
          <w:rFonts w:ascii="Verdana" w:hAnsi="Verdana"/>
          <w:sz w:val="24"/>
          <w:szCs w:val="24"/>
        </w:rPr>
        <w:br/>
      </w:r>
      <w:r w:rsidRPr="00E97C97">
        <w:rPr>
          <w:rFonts w:ascii="Verdana" w:hAnsi="Verdana"/>
          <w:sz w:val="24"/>
          <w:szCs w:val="24"/>
        </w:rPr>
        <w:t xml:space="preserve">z  obowiązującymi przepisami, na zasadach określonych w Statucie Zespołu Szkół Specjalnych Nr 23 im. Janusza Korczaka </w:t>
      </w:r>
      <w:r w:rsidR="0063370B">
        <w:rPr>
          <w:rFonts w:ascii="Verdana" w:hAnsi="Verdana"/>
          <w:sz w:val="24"/>
          <w:szCs w:val="24"/>
        </w:rPr>
        <w:br/>
      </w:r>
      <w:r w:rsidRPr="00E97C97">
        <w:rPr>
          <w:rFonts w:ascii="Verdana" w:hAnsi="Verdana"/>
          <w:sz w:val="24"/>
          <w:szCs w:val="24"/>
        </w:rPr>
        <w:t>w Częstochowie.</w:t>
      </w:r>
    </w:p>
    <w:p w:rsidR="0063370B" w:rsidRPr="0063370B" w:rsidRDefault="0063370B" w:rsidP="0063370B">
      <w:pPr>
        <w:pStyle w:val="Bezodstpw"/>
        <w:spacing w:afterLines="55" w:after="132" w:line="276" w:lineRule="auto"/>
        <w:ind w:left="454"/>
        <w:jc w:val="both"/>
        <w:rPr>
          <w:rFonts w:ascii="Verdana" w:hAnsi="Verdana"/>
          <w:sz w:val="24"/>
          <w:szCs w:val="24"/>
        </w:rPr>
      </w:pPr>
    </w:p>
    <w:p w:rsidR="00920D06" w:rsidRPr="00E97C97" w:rsidRDefault="00920D06" w:rsidP="0063370B">
      <w:pPr>
        <w:keepNext/>
        <w:tabs>
          <w:tab w:val="left" w:pos="0"/>
          <w:tab w:val="left" w:pos="360"/>
        </w:tabs>
        <w:spacing w:afterLines="23" w:after="55"/>
        <w:jc w:val="center"/>
        <w:rPr>
          <w:rFonts w:ascii="Calibri" w:hAnsi="Calibri" w:cs="Times New Roman"/>
        </w:rPr>
      </w:pPr>
      <w:r>
        <w:rPr>
          <w:rFonts w:ascii="Verdana" w:hAnsi="Verdana" w:cs="Verdana"/>
          <w:b/>
          <w:bCs/>
          <w:sz w:val="24"/>
          <w:szCs w:val="24"/>
        </w:rPr>
        <w:t>§</w:t>
      </w:r>
      <w:r>
        <w:rPr>
          <w:rFonts w:ascii="Verdana" w:hAnsi="Verdana" w:cs="Verdana"/>
          <w:bCs/>
          <w:sz w:val="24"/>
          <w:szCs w:val="24"/>
        </w:rPr>
        <w:t xml:space="preserve"> </w:t>
      </w:r>
      <w:r>
        <w:rPr>
          <w:rFonts w:ascii="Verdana" w:hAnsi="Verdana" w:cs="Verdana"/>
          <w:b/>
          <w:bCs/>
          <w:sz w:val="24"/>
          <w:szCs w:val="24"/>
        </w:rPr>
        <w:t>4</w:t>
      </w:r>
      <w:r w:rsidR="00E97C97">
        <w:rPr>
          <w:rFonts w:ascii="Verdana" w:hAnsi="Verdana" w:cs="Verdana"/>
          <w:b/>
          <w:bCs/>
          <w:sz w:val="24"/>
          <w:szCs w:val="24"/>
        </w:rPr>
        <w:t>.</w:t>
      </w:r>
    </w:p>
    <w:p w:rsidR="00E97C97" w:rsidRDefault="002774A8" w:rsidP="00373733">
      <w:pPr>
        <w:pStyle w:val="Bezodstpw"/>
        <w:numPr>
          <w:ilvl w:val="0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Gimnazjum Specjalne Nr 25</w:t>
      </w:r>
      <w:r w:rsidR="00E97C97">
        <w:rPr>
          <w:rFonts w:ascii="Verdana" w:hAnsi="Verdana"/>
          <w:sz w:val="24"/>
          <w:szCs w:val="24"/>
        </w:rPr>
        <w:t xml:space="preserve"> organizuje:</w:t>
      </w:r>
    </w:p>
    <w:p w:rsidR="00E97C97" w:rsidRDefault="00E97C97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pomoc psychologiczno – pedagogiczną,</w:t>
      </w:r>
    </w:p>
    <w:p w:rsidR="00E97C97" w:rsidRDefault="00E97C97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indywidualne nauczanie dla uczniów posiadających orzeczenie  </w:t>
      </w:r>
      <w:r>
        <w:rPr>
          <w:rFonts w:ascii="Verdana" w:hAnsi="Verdana"/>
          <w:bCs/>
          <w:sz w:val="24"/>
          <w:szCs w:val="24"/>
        </w:rPr>
        <w:br/>
        <w:t xml:space="preserve">o potrzebie indywidualnego nauczania, na pisemny wniosek ich rodziców (opiekunów prawnych) skierowany do dyrektora zespołu szkół: </w:t>
      </w:r>
    </w:p>
    <w:p w:rsidR="00E97C97" w:rsidRDefault="00E97C97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indywidualne nauczanie organizuje dyrektor zespołu szkół</w:t>
      </w:r>
      <w:r>
        <w:rPr>
          <w:rFonts w:ascii="Verdana" w:hAnsi="Verdana"/>
          <w:sz w:val="24"/>
          <w:szCs w:val="24"/>
        </w:rPr>
        <w:br/>
        <w:t xml:space="preserve">w porozumieniu z organem prowadzącym, </w:t>
      </w:r>
    </w:p>
    <w:p w:rsidR="00E97C97" w:rsidRDefault="00E97C97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indywidualne   nauczanie   organizowane   jest   na   czas określony w orzeczeniu,  w  sposób   zapewniający wykonanie </w:t>
      </w:r>
      <w:r>
        <w:rPr>
          <w:rFonts w:ascii="Verdana" w:hAnsi="Verdana"/>
          <w:bCs/>
          <w:sz w:val="24"/>
          <w:szCs w:val="24"/>
        </w:rPr>
        <w:lastRenderedPageBreak/>
        <w:t xml:space="preserve">określonych w orzeczeniu zaleceń dotyczących warunków realizacji potrzeb edukacyjnych dziecka oraz form pomocy psychologiczno-pedagogicznej, </w:t>
      </w:r>
    </w:p>
    <w:p w:rsidR="00E97C97" w:rsidRDefault="00E97C97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zajęcia rewalidacyjno - wychowawcze dla dzieci i młodzieży </w:t>
      </w:r>
      <w:r>
        <w:rPr>
          <w:rFonts w:ascii="Verdana" w:hAnsi="Verdana"/>
          <w:bCs/>
          <w:sz w:val="24"/>
          <w:szCs w:val="24"/>
        </w:rPr>
        <w:br/>
        <w:t>z niepełnosprawnością intelektualną w stopniu głębokim</w:t>
      </w:r>
      <w:r w:rsidR="002774A8">
        <w:rPr>
          <w:rFonts w:ascii="Verdana" w:hAnsi="Verdana"/>
          <w:bCs/>
          <w:sz w:val="24"/>
          <w:szCs w:val="24"/>
        </w:rPr>
        <w:t xml:space="preserve"> (do ukończenia 21 – go roku życia)</w:t>
      </w:r>
      <w:r>
        <w:rPr>
          <w:rFonts w:ascii="Verdana" w:hAnsi="Verdana"/>
          <w:bCs/>
          <w:color w:val="000000"/>
          <w:sz w:val="24"/>
          <w:szCs w:val="24"/>
        </w:rPr>
        <w:t>,</w:t>
      </w:r>
      <w:r>
        <w:rPr>
          <w:rFonts w:ascii="Verdana" w:hAnsi="Verdana"/>
          <w:bCs/>
          <w:color w:val="FF3333"/>
          <w:sz w:val="24"/>
          <w:szCs w:val="24"/>
        </w:rPr>
        <w:t xml:space="preserve"> </w:t>
      </w:r>
      <w:r>
        <w:rPr>
          <w:rFonts w:ascii="Verdana" w:hAnsi="Verdana"/>
          <w:bCs/>
          <w:sz w:val="24"/>
          <w:szCs w:val="24"/>
        </w:rPr>
        <w:t xml:space="preserve">na pisemny wniosek rodziców (prawnych opiekunów) skierowany do dyrektora </w:t>
      </w:r>
      <w:r>
        <w:rPr>
          <w:rFonts w:ascii="Verdana" w:hAnsi="Verdana"/>
          <w:bCs/>
          <w:color w:val="000000"/>
          <w:sz w:val="24"/>
          <w:szCs w:val="24"/>
        </w:rPr>
        <w:t>zespołu szkół</w:t>
      </w:r>
      <w:r>
        <w:rPr>
          <w:rFonts w:ascii="Verdana" w:hAnsi="Verdana"/>
          <w:bCs/>
          <w:sz w:val="24"/>
          <w:szCs w:val="24"/>
        </w:rPr>
        <w:t xml:space="preserve">: </w:t>
      </w:r>
    </w:p>
    <w:p w:rsidR="00E97C97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w gimnazjum </w:t>
      </w:r>
      <w:r w:rsidR="00E97C97">
        <w:rPr>
          <w:rFonts w:ascii="Verdana" w:hAnsi="Verdana"/>
          <w:bCs/>
          <w:sz w:val="24"/>
          <w:szCs w:val="24"/>
        </w:rPr>
        <w:t>organizuje się zespołowe zajęcia rewalidacyjno-wychowawcze oraz, we współpracy z rodzicami (prawnymi opiekunami), indywidualne zajęcia rewalidacyjno-wychowawcze, stosownie do orzeczenia kwalifikacyjnego publicznej poradni psychologiczno-pedagogicznej lub innej publicznej poradni specjalistycznej,</w:t>
      </w:r>
    </w:p>
    <w:p w:rsidR="002774A8" w:rsidRPr="002774A8" w:rsidRDefault="00E97C97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zajęcia odbywają się zgodnie z odrębnymi przepisami.</w:t>
      </w:r>
    </w:p>
    <w:p w:rsidR="002774A8" w:rsidRDefault="002774A8" w:rsidP="00373733">
      <w:pPr>
        <w:pStyle w:val="Bezodstpw"/>
        <w:numPr>
          <w:ilvl w:val="0"/>
          <w:numId w:val="6"/>
        </w:numPr>
        <w:spacing w:after="55" w:line="276" w:lineRule="auto"/>
        <w:jc w:val="both"/>
        <w:rPr>
          <w:rFonts w:ascii="Verdana" w:hAnsi="Verdana"/>
          <w:bCs/>
          <w:color w:val="000000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Organizacja pomocy psychologiczno – pedagogicznej odbywa się zgodnie z obowiązującym prawem oświatowym: 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color w:val="000000"/>
          <w:sz w:val="24"/>
          <w:szCs w:val="24"/>
        </w:rPr>
        <w:t>pomoc psychologiczno-pedagogiczna jest organizowana przez dyrektora zespołu szkół i udzielana uczniom przez nauczycieli oraz specjalistów wykonujących w gimnazjum zadania z zakresu pomocy psychologiczno-pedagogicznej,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w </w:t>
      </w:r>
      <w:r>
        <w:rPr>
          <w:rFonts w:ascii="Verdana" w:hAnsi="Verdana"/>
          <w:bCs/>
          <w:color w:val="000000"/>
          <w:sz w:val="24"/>
          <w:szCs w:val="24"/>
        </w:rPr>
        <w:t>gimnazjum</w:t>
      </w:r>
      <w:r>
        <w:rPr>
          <w:rFonts w:ascii="Verdana" w:hAnsi="Verdana"/>
          <w:bCs/>
          <w:sz w:val="24"/>
          <w:szCs w:val="24"/>
        </w:rPr>
        <w:t xml:space="preserve"> pomoc psychologiczno-pedagogiczna jest udzielana w trakcie bieżącej pracy z uczniem oraz w formie: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zajęć rozwijających uzdolnienia,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zajęć specjalistycznych: korekcyjno-kompensacyjnych, logopedycznych, socjoterapeutycznych oraz innych zajęć </w:t>
      </w:r>
      <w:r>
        <w:rPr>
          <w:rFonts w:ascii="Verdana" w:hAnsi="Verdana"/>
          <w:bCs/>
          <w:sz w:val="24"/>
          <w:szCs w:val="24"/>
        </w:rPr>
        <w:br/>
        <w:t>o charakterze terapeutycznym,</w:t>
      </w:r>
    </w:p>
    <w:p w:rsidR="002774A8" w:rsidRP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 w:rsidRPr="002774A8">
        <w:rPr>
          <w:rFonts w:ascii="Verdana" w:hAnsi="Verdana" w:cs="Verdana"/>
          <w:sz w:val="24"/>
          <w:szCs w:val="24"/>
        </w:rPr>
        <w:t xml:space="preserve">zajęć związanych </w:t>
      </w:r>
      <w:r>
        <w:rPr>
          <w:rFonts w:ascii="Verdana" w:hAnsi="Verdana" w:cs="Verdana"/>
          <w:sz w:val="24"/>
          <w:szCs w:val="24"/>
        </w:rPr>
        <w:t xml:space="preserve">z wyborem kierunku kształcenia </w:t>
      </w:r>
      <w:r w:rsidRPr="002774A8">
        <w:rPr>
          <w:rFonts w:ascii="Verdana" w:hAnsi="Verdana" w:cs="Verdana"/>
          <w:sz w:val="24"/>
          <w:szCs w:val="24"/>
        </w:rPr>
        <w:t xml:space="preserve">i zawodu oraz planowaniem kształcenia i kariery zawodowej, 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warsztatów,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porad i konsultacji,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pomoc psychologiczno-pedagogiczna jest udzielana rodzicom uczniów i nauczycielom w formie porad, konsultacji, warsztatów </w:t>
      </w:r>
      <w:r>
        <w:rPr>
          <w:rFonts w:ascii="Verdana" w:hAnsi="Verdana"/>
          <w:bCs/>
          <w:iCs/>
          <w:sz w:val="24"/>
          <w:szCs w:val="24"/>
        </w:rPr>
        <w:br/>
        <w:t xml:space="preserve">i szkoleń, 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pomoc psychologiczno - pedagogiczna w </w:t>
      </w:r>
      <w:r w:rsidR="00296BD2">
        <w:rPr>
          <w:rFonts w:ascii="Verdana" w:hAnsi="Verdana"/>
          <w:bCs/>
          <w:iCs/>
          <w:sz w:val="24"/>
          <w:szCs w:val="24"/>
        </w:rPr>
        <w:t xml:space="preserve">gimnazjum </w:t>
      </w:r>
      <w:r>
        <w:rPr>
          <w:rFonts w:ascii="Verdana" w:hAnsi="Verdana"/>
          <w:bCs/>
          <w:iCs/>
          <w:sz w:val="24"/>
          <w:szCs w:val="24"/>
        </w:rPr>
        <w:t>jest udzielana z inicjatywy: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ucznia,</w:t>
      </w:r>
      <w:r>
        <w:rPr>
          <w:rFonts w:ascii="Verdana" w:hAnsi="Verdana"/>
          <w:bCs/>
          <w:sz w:val="24"/>
          <w:szCs w:val="24"/>
        </w:rPr>
        <w:tab/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rodziców (opiekunów prawnych) ucznia,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nauczyciela lub specjalisty prowadzących zajęcia z uczniem,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t xml:space="preserve">dyrektora zespołu szkół, 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lastRenderedPageBreak/>
        <w:t>pracownika socjalnego,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t>asystenta rodziny,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poradni,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>pomocy nauczyciela,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t>kuratora sądowego,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iCs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t>pielęgniarki środowiska nauczania i wychowania lub higienistki szkolnej,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korzystanie z pomocy psychologiczno-pedagogicznej w </w:t>
      </w:r>
      <w:r>
        <w:rPr>
          <w:rFonts w:ascii="Verdana" w:hAnsi="Verdana"/>
          <w:bCs/>
          <w:color w:val="000000"/>
          <w:sz w:val="24"/>
          <w:szCs w:val="24"/>
        </w:rPr>
        <w:t>gimnazjum</w:t>
      </w:r>
      <w:r>
        <w:rPr>
          <w:rFonts w:ascii="Verdana" w:hAnsi="Verdana"/>
          <w:bCs/>
          <w:iCs/>
          <w:sz w:val="24"/>
          <w:szCs w:val="24"/>
        </w:rPr>
        <w:t xml:space="preserve"> jest dobrowolne i nieodpłatne,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o potrzebie objęcia ucznia pomocą psychologiczno </w:t>
      </w:r>
      <w:r>
        <w:rPr>
          <w:rFonts w:ascii="Verdana" w:hAnsi="Verdana"/>
          <w:bCs/>
          <w:iCs/>
          <w:sz w:val="24"/>
          <w:szCs w:val="24"/>
        </w:rPr>
        <w:br/>
        <w:t xml:space="preserve">- pedagogiczną wychowawca informuje rodziców ucznia, 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>o ustalonych dla ucznia formach, okresie udzielania pomocy psychologiczno-pedagogicznej oraz wymiarze godzin, w którym</w:t>
      </w:r>
      <w:r>
        <w:rPr>
          <w:rFonts w:ascii="Verdana" w:hAnsi="Verdana"/>
          <w:bCs/>
          <w:iCs/>
          <w:sz w:val="24"/>
          <w:szCs w:val="24"/>
        </w:rPr>
        <w:br/>
        <w:t xml:space="preserve">poszczególne formy pomocy będą realizowane, dyrektor </w:t>
      </w:r>
      <w:r>
        <w:rPr>
          <w:rFonts w:ascii="Verdana" w:hAnsi="Verdana"/>
          <w:bCs/>
          <w:iCs/>
          <w:sz w:val="24"/>
          <w:szCs w:val="24"/>
        </w:rPr>
        <w:br/>
        <w:t xml:space="preserve">zespołu szkół niezwłocznie informuje pisemnie rodziców ucznia, 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objęcie ucznia działaniami z zakresu pomocy psychologiczno </w:t>
      </w:r>
      <w:r>
        <w:rPr>
          <w:rFonts w:ascii="Verdana" w:hAnsi="Verdana"/>
          <w:bCs/>
          <w:iCs/>
          <w:sz w:val="24"/>
          <w:szCs w:val="24"/>
        </w:rPr>
        <w:br/>
        <w:t>- pedagogicznej wymaga zgody rodziców (opiekunów prawnych)</w:t>
      </w:r>
      <w:r>
        <w:rPr>
          <w:rFonts w:ascii="Verdana" w:hAnsi="Verdana"/>
          <w:bCs/>
          <w:iCs/>
          <w:sz w:val="24"/>
          <w:szCs w:val="24"/>
        </w:rPr>
        <w:br/>
        <w:t>wyrażonej na piśmie.</w:t>
      </w:r>
    </w:p>
    <w:p w:rsidR="002774A8" w:rsidRDefault="002774A8" w:rsidP="00373733">
      <w:pPr>
        <w:pStyle w:val="Bezodstpw"/>
        <w:numPr>
          <w:ilvl w:val="0"/>
          <w:numId w:val="6"/>
        </w:numPr>
        <w:spacing w:after="55" w:line="276" w:lineRule="auto"/>
        <w:jc w:val="both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Planowanie i koordynowanie udzielania pomocy psychologiczno-pedagogicznej w </w:t>
      </w:r>
      <w:r>
        <w:rPr>
          <w:rFonts w:ascii="Verdana" w:hAnsi="Verdana"/>
          <w:bCs/>
          <w:color w:val="000000"/>
          <w:sz w:val="24"/>
          <w:szCs w:val="24"/>
        </w:rPr>
        <w:t>gimnazjum</w:t>
      </w:r>
      <w:r>
        <w:rPr>
          <w:rFonts w:ascii="Verdana" w:hAnsi="Verdana"/>
          <w:bCs/>
          <w:iCs/>
          <w:sz w:val="24"/>
          <w:szCs w:val="24"/>
        </w:rPr>
        <w:t xml:space="preserve"> jest zadaniem zespołu, składającego się </w:t>
      </w:r>
      <w:r>
        <w:rPr>
          <w:rFonts w:ascii="Verdana" w:hAnsi="Verdana"/>
          <w:bCs/>
          <w:iCs/>
          <w:sz w:val="24"/>
          <w:szCs w:val="24"/>
        </w:rPr>
        <w:br/>
        <w:t xml:space="preserve">z nauczycieli oraz specjalistów, prowadzących zajęcia z uczniem: 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 xml:space="preserve">pracę zespołu koordynuje wychowawca oddziału, do którego uczęszcza uczeń, lub inna osoba wyznaczona przez dyrektora zespołu szkół, 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>spotkania zespołu odbywają się w miarę potrzeb.</w:t>
      </w:r>
    </w:p>
    <w:p w:rsidR="002774A8" w:rsidRDefault="002774A8" w:rsidP="00373733">
      <w:pPr>
        <w:pStyle w:val="Bezodstpw"/>
        <w:numPr>
          <w:ilvl w:val="0"/>
          <w:numId w:val="6"/>
        </w:numPr>
        <w:spacing w:after="55" w:line="276" w:lineRule="auto"/>
        <w:jc w:val="both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 xml:space="preserve">Wszyscy uczniowie zostają przebadani pod względem logopedycznym </w:t>
      </w:r>
      <w:r>
        <w:rPr>
          <w:rFonts w:ascii="Verdana" w:hAnsi="Verdana"/>
          <w:bCs/>
          <w:iCs/>
          <w:color w:val="000000"/>
          <w:sz w:val="24"/>
          <w:szCs w:val="24"/>
        </w:rPr>
        <w:br/>
        <w:t>i objęci opieką logopedyczną dostosowaną do ich potrzeb i możliwości: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opieka logopedyczna realizowana jest w formie zajęć</w:t>
      </w:r>
      <w:r>
        <w:rPr>
          <w:rFonts w:ascii="Verdana" w:hAnsi="Verdana"/>
          <w:bCs/>
          <w:sz w:val="24"/>
          <w:szCs w:val="24"/>
        </w:rPr>
        <w:br/>
        <w:t>rewalidacyjnych rozwijających komunikację z elementami</w:t>
      </w:r>
      <w:r>
        <w:rPr>
          <w:rFonts w:ascii="Verdana" w:hAnsi="Verdana"/>
          <w:bCs/>
          <w:sz w:val="24"/>
          <w:szCs w:val="24"/>
        </w:rPr>
        <w:br/>
        <w:t>logopedii lub komunikacji alternatywnej,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 xml:space="preserve">kwalifikowania uczniów do odpowiedniej formy opieki logopedycznej dokonuje zespół wsparcia logopedycznego </w:t>
      </w:r>
      <w:r>
        <w:rPr>
          <w:rFonts w:ascii="Verdana" w:hAnsi="Verdana"/>
          <w:bCs/>
          <w:iCs/>
          <w:color w:val="000000"/>
          <w:sz w:val="24"/>
          <w:szCs w:val="24"/>
        </w:rPr>
        <w:br/>
        <w:t>i komunikacji alternatywnej uwzględniając: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orzeczenie poradni psychologiczno-pedagogicznej,</w:t>
      </w:r>
    </w:p>
    <w:p w:rsid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analizę dokumentacji ucznia,</w:t>
      </w:r>
    </w:p>
    <w:p w:rsidR="002774A8" w:rsidRP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iCs/>
          <w:color w:val="000000"/>
          <w:sz w:val="24"/>
          <w:szCs w:val="24"/>
        </w:rPr>
      </w:pPr>
      <w:r w:rsidRPr="002774A8">
        <w:rPr>
          <w:rFonts w:ascii="Verdana" w:hAnsi="Verdana"/>
          <w:sz w:val="24"/>
          <w:szCs w:val="24"/>
        </w:rPr>
        <w:t xml:space="preserve">wyniki przeprowadzonych </w:t>
      </w:r>
      <w:r>
        <w:rPr>
          <w:rFonts w:ascii="Verdana" w:hAnsi="Verdana"/>
          <w:sz w:val="24"/>
          <w:szCs w:val="24"/>
        </w:rPr>
        <w:t xml:space="preserve">w </w:t>
      </w:r>
      <w:r>
        <w:rPr>
          <w:rFonts w:ascii="Verdana" w:hAnsi="Verdana"/>
          <w:bCs/>
          <w:color w:val="000000"/>
          <w:sz w:val="24"/>
          <w:szCs w:val="24"/>
        </w:rPr>
        <w:t>gimnazjum</w:t>
      </w:r>
      <w:r w:rsidRPr="002774A8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badań logopedycznych,</w:t>
      </w:r>
    </w:p>
    <w:p w:rsidR="002774A8" w:rsidRPr="002774A8" w:rsidRDefault="002774A8" w:rsidP="00373733">
      <w:pPr>
        <w:pStyle w:val="Bezodstpw"/>
        <w:numPr>
          <w:ilvl w:val="2"/>
          <w:numId w:val="6"/>
        </w:numPr>
        <w:spacing w:after="55" w:line="276" w:lineRule="auto"/>
        <w:jc w:val="both"/>
        <w:rPr>
          <w:rFonts w:ascii="Verdana" w:hAnsi="Verdana"/>
          <w:bCs/>
          <w:iCs/>
          <w:color w:val="000000"/>
          <w:sz w:val="24"/>
          <w:szCs w:val="24"/>
        </w:rPr>
      </w:pPr>
      <w:r w:rsidRPr="002774A8">
        <w:rPr>
          <w:rFonts w:ascii="Verdana" w:hAnsi="Verdana"/>
          <w:bCs/>
          <w:iCs/>
          <w:color w:val="000000"/>
          <w:sz w:val="24"/>
          <w:szCs w:val="24"/>
        </w:rPr>
        <w:t>wiek ucznia.</w:t>
      </w:r>
    </w:p>
    <w:p w:rsidR="002774A8" w:rsidRDefault="002774A8" w:rsidP="00373733">
      <w:pPr>
        <w:pStyle w:val="Bezodstpw"/>
        <w:numPr>
          <w:ilvl w:val="0"/>
          <w:numId w:val="6"/>
        </w:numPr>
        <w:spacing w:after="55" w:line="276" w:lineRule="auto"/>
        <w:jc w:val="both"/>
        <w:rPr>
          <w:rFonts w:ascii="Verdana" w:hAnsi="Verdana"/>
          <w:bCs/>
          <w:color w:val="000000"/>
          <w:sz w:val="24"/>
          <w:szCs w:val="24"/>
        </w:rPr>
      </w:pPr>
      <w:r>
        <w:rPr>
          <w:rFonts w:ascii="Verdana" w:hAnsi="Verdana"/>
          <w:bCs/>
          <w:color w:val="000000"/>
          <w:sz w:val="24"/>
          <w:szCs w:val="24"/>
        </w:rPr>
        <w:lastRenderedPageBreak/>
        <w:t xml:space="preserve">Do objęcia ucznia zajęciami gimnastyki korekcyjnej lub rehabilitacji wymagane jest </w:t>
      </w:r>
      <w:r>
        <w:rPr>
          <w:rFonts w:ascii="Verdana" w:hAnsi="Verdana"/>
          <w:bCs/>
          <w:sz w:val="24"/>
          <w:szCs w:val="24"/>
        </w:rPr>
        <w:t>aktualne</w:t>
      </w:r>
      <w:r>
        <w:rPr>
          <w:rFonts w:ascii="Verdana" w:hAnsi="Verdana"/>
          <w:bCs/>
          <w:color w:val="000000"/>
          <w:sz w:val="24"/>
          <w:szCs w:val="24"/>
        </w:rPr>
        <w:t xml:space="preserve"> skierowanie lekarza specjalisty.</w:t>
      </w:r>
    </w:p>
    <w:p w:rsidR="002774A8" w:rsidRDefault="002774A8" w:rsidP="00373733">
      <w:pPr>
        <w:pStyle w:val="Bezodstpw"/>
        <w:numPr>
          <w:ilvl w:val="0"/>
          <w:numId w:val="6"/>
        </w:numPr>
        <w:spacing w:after="55" w:line="276" w:lineRule="auto"/>
        <w:jc w:val="both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color w:val="000000"/>
          <w:sz w:val="24"/>
          <w:szCs w:val="24"/>
        </w:rPr>
        <w:t>Udział w zajęciach o charakterze terapeutycznym jest możliwy po uprzednim przedłożeniu zaświadczenia lekarskiego o braku przeciwwskazań do określonego  rodzaju zajęć.</w:t>
      </w:r>
    </w:p>
    <w:p w:rsidR="002774A8" w:rsidRDefault="002774A8" w:rsidP="00373733">
      <w:pPr>
        <w:pStyle w:val="Bezodstpw"/>
        <w:numPr>
          <w:ilvl w:val="0"/>
          <w:numId w:val="6"/>
        </w:numPr>
        <w:spacing w:after="55" w:line="276" w:lineRule="auto"/>
        <w:jc w:val="both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 xml:space="preserve">Do zadań zespołu, o którym mowa w ust. 3, należy </w:t>
      </w:r>
      <w:r>
        <w:rPr>
          <w:rFonts w:ascii="Verdana" w:hAnsi="Verdana"/>
          <w:bCs/>
          <w:iCs/>
          <w:color w:val="000000"/>
          <w:sz w:val="24"/>
          <w:szCs w:val="24"/>
        </w:rPr>
        <w:br/>
        <w:t>w szczególności: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ustalenie dla ucznia form udzielania pomocy </w:t>
      </w:r>
      <w:r>
        <w:rPr>
          <w:rFonts w:ascii="Verdana" w:hAnsi="Verdana"/>
          <w:bCs/>
          <w:sz w:val="24"/>
          <w:szCs w:val="24"/>
        </w:rPr>
        <w:t>psychologiczno</w:t>
      </w:r>
      <w:r>
        <w:rPr>
          <w:rFonts w:ascii="Verdana" w:hAnsi="Verdana"/>
          <w:bCs/>
          <w:sz w:val="24"/>
          <w:szCs w:val="24"/>
        </w:rPr>
        <w:br/>
        <w:t>-pedagogicznej</w:t>
      </w:r>
      <w:r>
        <w:rPr>
          <w:rFonts w:ascii="Verdana" w:hAnsi="Verdana"/>
          <w:bCs/>
          <w:iCs/>
          <w:sz w:val="24"/>
          <w:szCs w:val="24"/>
        </w:rPr>
        <w:t xml:space="preserve">, </w:t>
      </w:r>
    </w:p>
    <w:p w:rsidR="002774A8" w:rsidRP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iCs/>
          <w:sz w:val="24"/>
          <w:szCs w:val="24"/>
        </w:rPr>
      </w:pPr>
      <w:r w:rsidRPr="002774A8">
        <w:rPr>
          <w:rFonts w:ascii="Verdana" w:hAnsi="Verdana"/>
          <w:bCs/>
          <w:iCs/>
          <w:sz w:val="24"/>
          <w:szCs w:val="24"/>
        </w:rPr>
        <w:t xml:space="preserve">ustalenie okresu udzielania pomocy w formie </w:t>
      </w:r>
      <w:r w:rsidRPr="002774A8">
        <w:rPr>
          <w:rFonts w:ascii="Verdana" w:hAnsi="Verdana"/>
          <w:bCs/>
          <w:sz w:val="24"/>
          <w:szCs w:val="24"/>
        </w:rPr>
        <w:t xml:space="preserve">zajęć rozwijających uzdolnienia, zajęć specjalistycznych: korekcyjno-kompensacyjnych, logopedycznych, socjoterapeutycznych oraz innych zajęć o charakterze terapeutycznym, a także </w:t>
      </w:r>
      <w:r w:rsidRPr="002774A8">
        <w:rPr>
          <w:rFonts w:ascii="Verdana" w:hAnsi="Verdana" w:cs="Verdana"/>
          <w:sz w:val="24"/>
          <w:szCs w:val="24"/>
        </w:rPr>
        <w:t xml:space="preserve">zajęć związanych z wyborem kierunku kształcenia i zawodu oraz planowaniem kształcenia i kariery zawodowej, 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>ustalenie wymiaru godzin, w którym poszczególne formy pomocy będą realizowane,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eastAsia="Times New Roman" w:hAnsi="Verdana"/>
          <w:color w:val="000000"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t>opracowywanie, po dokonaniu wielospecjalistycznej oceny poziomu funkcjonowania ucznia, indywidualnego programu edukacyjno – terapeutycznego, uwzględnia</w:t>
      </w:r>
      <w:r w:rsidR="00AF1C9D">
        <w:rPr>
          <w:rFonts w:ascii="Verdana" w:eastAsia="Times New Roman" w:hAnsi="Verdana"/>
          <w:sz w:val="24"/>
          <w:szCs w:val="24"/>
        </w:rPr>
        <w:t xml:space="preserve">jącego zalecenia zawarte </w:t>
      </w:r>
      <w:r w:rsidR="00AF1C9D">
        <w:rPr>
          <w:rFonts w:ascii="Verdana" w:eastAsia="Times New Roman" w:hAnsi="Verdana"/>
          <w:sz w:val="24"/>
          <w:szCs w:val="24"/>
        </w:rPr>
        <w:br/>
      </w:r>
      <w:r>
        <w:rPr>
          <w:rFonts w:ascii="Verdana" w:eastAsia="Times New Roman" w:hAnsi="Verdana"/>
          <w:sz w:val="24"/>
          <w:szCs w:val="24"/>
        </w:rPr>
        <w:t xml:space="preserve">w orzeczeniu o potrzebie kształcenia specjalnego oraz dostosowanego do indywidualnych potrzeb rozwojowych </w:t>
      </w:r>
      <w:r>
        <w:rPr>
          <w:rFonts w:ascii="Verdana" w:eastAsia="Times New Roman" w:hAnsi="Verdana"/>
          <w:sz w:val="24"/>
          <w:szCs w:val="24"/>
        </w:rPr>
        <w:br/>
        <w:t>i edukacyjnych oraz możliwości psychofizycznych ucznia,</w:t>
      </w:r>
    </w:p>
    <w:p w:rsidR="002774A8" w:rsidRDefault="002774A8" w:rsidP="00373733">
      <w:pPr>
        <w:pStyle w:val="Bezodstpw"/>
        <w:numPr>
          <w:ilvl w:val="1"/>
          <w:numId w:val="6"/>
        </w:numPr>
        <w:spacing w:after="55" w:line="276" w:lineRule="auto"/>
        <w:jc w:val="both"/>
        <w:rPr>
          <w:rFonts w:ascii="Verdana" w:eastAsia="Times New Roman" w:hAnsi="Verdana"/>
          <w:color w:val="000000"/>
          <w:sz w:val="24"/>
          <w:szCs w:val="24"/>
        </w:rPr>
      </w:pPr>
      <w:r>
        <w:rPr>
          <w:rFonts w:ascii="Verdana" w:eastAsia="Times New Roman" w:hAnsi="Verdana"/>
          <w:color w:val="000000"/>
          <w:sz w:val="24"/>
          <w:szCs w:val="24"/>
        </w:rPr>
        <w:t xml:space="preserve">dokonywanie, co najmniej dwa razy w roku szkolnym,    okresowej wielospecjalistycznej oceny poziomu funkcjonowania ucznia, </w:t>
      </w:r>
      <w:r>
        <w:rPr>
          <w:rFonts w:ascii="Verdana" w:eastAsia="Times New Roman" w:hAnsi="Verdana"/>
          <w:color w:val="000000"/>
          <w:sz w:val="24"/>
          <w:szCs w:val="24"/>
        </w:rPr>
        <w:br/>
        <w:t>z uwzględnieniem oceny efektywności pomocy psychologiczno-pedagogicznej udzielanej uczniowi oraz w miarę potrzeb, modyfikowanie programu.</w:t>
      </w:r>
    </w:p>
    <w:p w:rsidR="002774A8" w:rsidRDefault="002774A8" w:rsidP="0063370B">
      <w:pPr>
        <w:tabs>
          <w:tab w:val="left" w:pos="0"/>
          <w:tab w:val="left" w:pos="360"/>
        </w:tabs>
        <w:spacing w:afterLines="23" w:after="55"/>
        <w:jc w:val="center"/>
        <w:rPr>
          <w:rFonts w:ascii="Calibri" w:hAnsi="Calibri" w:cs="Times New Roman"/>
        </w:rPr>
      </w:pPr>
    </w:p>
    <w:p w:rsidR="00920D06" w:rsidRPr="002774A8" w:rsidRDefault="002774A8" w:rsidP="0063370B">
      <w:pPr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5.</w:t>
      </w:r>
    </w:p>
    <w:p w:rsidR="0085454B" w:rsidRDefault="00920D06" w:rsidP="00373733">
      <w:pPr>
        <w:pStyle w:val="Bezodstpw"/>
        <w:numPr>
          <w:ilvl w:val="0"/>
          <w:numId w:val="7"/>
        </w:numPr>
        <w:spacing w:after="23" w:line="276" w:lineRule="auto"/>
        <w:jc w:val="both"/>
        <w:rPr>
          <w:rFonts w:ascii="Verdana" w:hAnsi="Verdana"/>
          <w:sz w:val="24"/>
          <w:szCs w:val="24"/>
        </w:rPr>
      </w:pPr>
      <w:r w:rsidRPr="0085454B">
        <w:rPr>
          <w:rFonts w:ascii="Verdana" w:hAnsi="Verdana"/>
          <w:sz w:val="24"/>
          <w:szCs w:val="24"/>
        </w:rPr>
        <w:t xml:space="preserve">Organizacja pracy Gimnazjum Specjalnego Nr 25 jest zgodna </w:t>
      </w:r>
      <w:r w:rsidR="002774A8" w:rsidRPr="0085454B">
        <w:rPr>
          <w:rFonts w:ascii="Verdana" w:hAnsi="Verdana"/>
          <w:sz w:val="24"/>
          <w:szCs w:val="24"/>
        </w:rPr>
        <w:br/>
      </w:r>
      <w:r w:rsidRPr="0085454B">
        <w:rPr>
          <w:rFonts w:ascii="Verdana" w:hAnsi="Verdana"/>
          <w:sz w:val="24"/>
          <w:szCs w:val="24"/>
        </w:rPr>
        <w:t>z przepisami bezpieczeństwa i higieny pracy</w:t>
      </w:r>
      <w:r w:rsidR="0085454B" w:rsidRPr="0085454B">
        <w:rPr>
          <w:rFonts w:ascii="Verdana" w:hAnsi="Verdana"/>
          <w:sz w:val="24"/>
          <w:szCs w:val="24"/>
        </w:rPr>
        <w:t>.</w:t>
      </w:r>
      <w:r w:rsidRPr="0085454B">
        <w:rPr>
          <w:rFonts w:ascii="Verdana" w:hAnsi="Verdana"/>
          <w:sz w:val="24"/>
          <w:szCs w:val="24"/>
        </w:rPr>
        <w:t xml:space="preserve"> </w:t>
      </w:r>
    </w:p>
    <w:p w:rsidR="0085454B" w:rsidRPr="0085454B" w:rsidRDefault="0085454B" w:rsidP="0085454B">
      <w:pPr>
        <w:pStyle w:val="Bezodstpw"/>
        <w:numPr>
          <w:ilvl w:val="0"/>
          <w:numId w:val="7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Zadania w zakresie bezpieczeństwa w gimnazjum określa  Statut Zespołu Szkół Specjalnych Nr 23 im. Janusza Korczaka </w:t>
      </w:r>
      <w:r>
        <w:rPr>
          <w:rFonts w:ascii="Verdana" w:hAnsi="Verdana"/>
          <w:sz w:val="24"/>
          <w:szCs w:val="24"/>
        </w:rPr>
        <w:br/>
        <w:t>w Częstochowie.</w:t>
      </w:r>
    </w:p>
    <w:p w:rsidR="00920D06" w:rsidRPr="0085454B" w:rsidRDefault="00920D06" w:rsidP="00373733">
      <w:pPr>
        <w:pStyle w:val="Bezodstpw"/>
        <w:numPr>
          <w:ilvl w:val="0"/>
          <w:numId w:val="7"/>
        </w:numPr>
        <w:spacing w:after="23" w:line="276" w:lineRule="auto"/>
        <w:jc w:val="both"/>
        <w:rPr>
          <w:rFonts w:ascii="Verdana" w:hAnsi="Verdana"/>
          <w:sz w:val="24"/>
          <w:szCs w:val="24"/>
        </w:rPr>
      </w:pPr>
      <w:r w:rsidRPr="0085454B">
        <w:rPr>
          <w:rFonts w:ascii="Verdana" w:hAnsi="Verdana"/>
          <w:sz w:val="24"/>
          <w:szCs w:val="24"/>
        </w:rPr>
        <w:t xml:space="preserve">Zasady bezpieczeństwa uczniów zawarte są w </w:t>
      </w:r>
      <w:r w:rsidRPr="0085454B">
        <w:rPr>
          <w:rFonts w:ascii="Verdana" w:hAnsi="Verdana"/>
          <w:i/>
          <w:iCs/>
          <w:sz w:val="24"/>
          <w:szCs w:val="24"/>
        </w:rPr>
        <w:t xml:space="preserve">„Regulaminie zapewniania bezpieczeństwa uczniów w Zespole Szkół Specjalnych </w:t>
      </w:r>
      <w:r w:rsidR="002774A8" w:rsidRPr="0085454B">
        <w:rPr>
          <w:rFonts w:ascii="Verdana" w:hAnsi="Verdana"/>
          <w:i/>
          <w:iCs/>
          <w:sz w:val="24"/>
          <w:szCs w:val="24"/>
        </w:rPr>
        <w:br/>
      </w:r>
      <w:r w:rsidRPr="0085454B">
        <w:rPr>
          <w:rFonts w:ascii="Verdana" w:hAnsi="Verdana"/>
          <w:i/>
          <w:iCs/>
          <w:sz w:val="24"/>
          <w:szCs w:val="24"/>
        </w:rPr>
        <w:t>Nr 23 im. Janusza Korczaka w Częstochowie”</w:t>
      </w:r>
    </w:p>
    <w:p w:rsidR="00920D06" w:rsidRPr="002774A8" w:rsidRDefault="00920D06" w:rsidP="00373733">
      <w:pPr>
        <w:pStyle w:val="Bezodstpw"/>
        <w:numPr>
          <w:ilvl w:val="0"/>
          <w:numId w:val="7"/>
        </w:numPr>
        <w:spacing w:after="23" w:line="276" w:lineRule="auto"/>
        <w:jc w:val="both"/>
        <w:rPr>
          <w:rFonts w:ascii="Verdana" w:hAnsi="Verdana"/>
          <w:sz w:val="24"/>
          <w:szCs w:val="24"/>
        </w:rPr>
      </w:pPr>
      <w:r w:rsidRPr="002774A8">
        <w:rPr>
          <w:rFonts w:ascii="Verdana" w:hAnsi="Verdana"/>
          <w:sz w:val="24"/>
          <w:szCs w:val="24"/>
        </w:rPr>
        <w:lastRenderedPageBreak/>
        <w:t>W realizacji zadań opiekuńczo – wychowawczych, profilaktycznych  oraz zadań z zakresu bezpieczeństwa szkoła współpracuje z rodzicami uczniów.</w:t>
      </w:r>
    </w:p>
    <w:p w:rsidR="00AF1C9D" w:rsidRDefault="00AF1C9D" w:rsidP="00373733">
      <w:pPr>
        <w:pStyle w:val="Bezodstpw"/>
        <w:numPr>
          <w:ilvl w:val="0"/>
          <w:numId w:val="7"/>
        </w:numPr>
        <w:spacing w:after="23" w:line="276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Szczegółowe zasady współpracy z rodzicami reguluje Statut Zespołu Szkół Specjalnych Nr 23 im. Janusza Korczaka w Częstochowie.</w:t>
      </w:r>
    </w:p>
    <w:p w:rsidR="00AF1C9D" w:rsidRDefault="00AF1C9D" w:rsidP="0063370B">
      <w:pPr>
        <w:keepNext/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b/>
          <w:bCs/>
          <w:sz w:val="24"/>
          <w:szCs w:val="24"/>
        </w:rPr>
      </w:pPr>
    </w:p>
    <w:p w:rsidR="00920D06" w:rsidRDefault="00920D06" w:rsidP="0063370B">
      <w:pPr>
        <w:keepNext/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6</w:t>
      </w:r>
      <w:r w:rsidR="00AF1C9D">
        <w:rPr>
          <w:rFonts w:ascii="Verdana" w:hAnsi="Verdana" w:cs="Verdana"/>
          <w:b/>
          <w:bCs/>
          <w:sz w:val="24"/>
          <w:szCs w:val="24"/>
        </w:rPr>
        <w:t>.</w:t>
      </w:r>
    </w:p>
    <w:p w:rsidR="00AF1C9D" w:rsidRDefault="00AF1C9D" w:rsidP="00373733">
      <w:pPr>
        <w:pStyle w:val="Bezodstpw"/>
        <w:numPr>
          <w:ilvl w:val="0"/>
          <w:numId w:val="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Gimnazjum organizuje dla uczniów różnorodne formy krajoznawstwa </w:t>
      </w:r>
      <w:r>
        <w:rPr>
          <w:rFonts w:ascii="Verdana" w:hAnsi="Verdana"/>
          <w:sz w:val="24"/>
          <w:szCs w:val="24"/>
        </w:rPr>
        <w:br/>
        <w:t>i turystyki.</w:t>
      </w:r>
    </w:p>
    <w:p w:rsidR="00AF1C9D" w:rsidRDefault="00AF1C9D" w:rsidP="00373733">
      <w:pPr>
        <w:pStyle w:val="Bezodstpw"/>
        <w:numPr>
          <w:ilvl w:val="0"/>
          <w:numId w:val="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Szczegółowa organizacja krajoznawstwa i turystyki odbywa się na zasadach określonych w Statucie Zespołu Szkół Specjalnych Nr 23 </w:t>
      </w:r>
      <w:r>
        <w:rPr>
          <w:rFonts w:ascii="Verdana" w:hAnsi="Verdana"/>
          <w:sz w:val="24"/>
          <w:szCs w:val="24"/>
        </w:rPr>
        <w:br/>
        <w:t>im. Janusza Korczaka w Częstochowie.</w:t>
      </w:r>
    </w:p>
    <w:p w:rsidR="00920D06" w:rsidRDefault="00920D06" w:rsidP="0063370B">
      <w:pPr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b/>
          <w:bCs/>
          <w:sz w:val="24"/>
          <w:szCs w:val="24"/>
        </w:rPr>
      </w:pPr>
    </w:p>
    <w:p w:rsidR="00920D06" w:rsidRPr="0063370B" w:rsidRDefault="0063370B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t>ROZDZIAŁ III</w:t>
      </w:r>
    </w:p>
    <w:p w:rsidR="00920D06" w:rsidRPr="0063370B" w:rsidRDefault="0063370B" w:rsidP="0063370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63370B">
        <w:rPr>
          <w:rFonts w:ascii="Verdana" w:hAnsi="Verdana"/>
          <w:color w:val="auto"/>
          <w:sz w:val="24"/>
          <w:szCs w:val="24"/>
        </w:rPr>
        <w:t>Zasady oceniania, klasyfikowania i promowania</w:t>
      </w:r>
    </w:p>
    <w:p w:rsidR="00920D06" w:rsidRDefault="00920D06" w:rsidP="0063370B">
      <w:pPr>
        <w:keepNext/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sz w:val="24"/>
          <w:szCs w:val="24"/>
        </w:rPr>
      </w:pPr>
    </w:p>
    <w:p w:rsidR="00920D06" w:rsidRPr="00AF1C9D" w:rsidRDefault="00920D06" w:rsidP="0063370B">
      <w:pPr>
        <w:tabs>
          <w:tab w:val="left" w:pos="0"/>
          <w:tab w:val="left" w:pos="360"/>
        </w:tabs>
        <w:spacing w:afterLines="23" w:after="55"/>
        <w:jc w:val="center"/>
        <w:rPr>
          <w:rFonts w:ascii="Calibri" w:hAnsi="Calibri" w:cs="Times New Roman"/>
        </w:rPr>
      </w:pPr>
      <w:r>
        <w:rPr>
          <w:rFonts w:ascii="Verdana" w:hAnsi="Verdana" w:cs="Verdana"/>
          <w:b/>
          <w:bCs/>
          <w:sz w:val="24"/>
          <w:szCs w:val="24"/>
        </w:rPr>
        <w:t>§</w:t>
      </w:r>
      <w:r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b/>
          <w:sz w:val="24"/>
          <w:szCs w:val="24"/>
        </w:rPr>
        <w:t>7</w:t>
      </w:r>
      <w:r w:rsidR="00AF1C9D">
        <w:rPr>
          <w:rFonts w:ascii="Verdana" w:hAnsi="Verdana" w:cs="Verdana"/>
          <w:b/>
          <w:sz w:val="24"/>
          <w:szCs w:val="24"/>
        </w:rPr>
        <w:t>.</w:t>
      </w:r>
      <w:r w:rsidR="00AF1C9D">
        <w:rPr>
          <w:rFonts w:ascii="Calibri" w:hAnsi="Calibri" w:cs="Times New Roman"/>
        </w:rPr>
        <w:t xml:space="preserve"> </w:t>
      </w:r>
    </w:p>
    <w:p w:rsidR="00E47D05" w:rsidRDefault="00E47D05" w:rsidP="00373733">
      <w:pPr>
        <w:pStyle w:val="Bezodstpw"/>
        <w:numPr>
          <w:ilvl w:val="0"/>
          <w:numId w:val="10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Uczniowie Gimnazjum Specjalnego Nr 25 podlegają ocenianiu, klasyfikowaniu i promowaniu zgodnie z obowiązującymi przepisami prawnymi.</w:t>
      </w:r>
    </w:p>
    <w:p w:rsidR="00E47D05" w:rsidRDefault="00E47D05" w:rsidP="00373733">
      <w:pPr>
        <w:pStyle w:val="Bezodstpw"/>
        <w:numPr>
          <w:ilvl w:val="0"/>
          <w:numId w:val="10"/>
        </w:numPr>
        <w:spacing w:after="55" w:line="276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Stopień opanowania przez ucznia wiedzy i umiejętności z zajęć edukacyjnych, określonych w ramowym planie nauczania gimnazjum ocenia się zgodnie z przepisami dotyczącymi oceniania </w:t>
      </w:r>
      <w:r>
        <w:rPr>
          <w:rFonts w:ascii="Verdana" w:hAnsi="Verdana"/>
          <w:sz w:val="24"/>
          <w:szCs w:val="24"/>
        </w:rPr>
        <w:br/>
        <w:t xml:space="preserve">i klasyfikowania uczniów z niepełnosprawnością intelektualną </w:t>
      </w:r>
      <w:r>
        <w:rPr>
          <w:rFonts w:ascii="Verdana" w:hAnsi="Verdana"/>
          <w:sz w:val="24"/>
          <w:szCs w:val="24"/>
        </w:rPr>
        <w:br/>
        <w:t>umiarkowanym lub znacznym oraz z zasadami Wewnątrzszkolnego Systemu Oceniania (WSO), stanowiącego załącznik do Statutu Zespołu Szkół Specjalnych Nr 23 im. Janusza Korczaka w Częstochowie.</w:t>
      </w:r>
    </w:p>
    <w:p w:rsidR="00920D06" w:rsidRDefault="00920D06" w:rsidP="0063370B">
      <w:pPr>
        <w:tabs>
          <w:tab w:val="left" w:pos="0"/>
          <w:tab w:val="left" w:pos="360"/>
        </w:tabs>
        <w:spacing w:afterLines="23" w:after="55"/>
        <w:jc w:val="both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keepNext/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</w:t>
      </w:r>
      <w:r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b/>
          <w:sz w:val="24"/>
          <w:szCs w:val="24"/>
        </w:rPr>
        <w:t>8</w:t>
      </w:r>
      <w:r w:rsidR="00AF1C9D">
        <w:rPr>
          <w:rFonts w:ascii="Verdana" w:hAnsi="Verdana" w:cs="Verdana"/>
          <w:b/>
          <w:sz w:val="24"/>
          <w:szCs w:val="24"/>
        </w:rPr>
        <w:t>.</w:t>
      </w:r>
    </w:p>
    <w:p w:rsidR="00E47D05" w:rsidRDefault="00E47D05" w:rsidP="00373733">
      <w:pPr>
        <w:pStyle w:val="Bezodstpw"/>
        <w:numPr>
          <w:ilvl w:val="0"/>
          <w:numId w:val="11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Obserwacja czynionych przez ucznia postępów prowadzona jest  przez cały rok.</w:t>
      </w:r>
    </w:p>
    <w:p w:rsidR="00E47D05" w:rsidRDefault="00E47D05" w:rsidP="00373733">
      <w:pPr>
        <w:pStyle w:val="Bezodstpw"/>
        <w:numPr>
          <w:ilvl w:val="0"/>
          <w:numId w:val="11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 trakcie  roku  szkolnego odbywają się zebrania z rodzicami: minimum 3 w roku szkolnym.</w:t>
      </w:r>
    </w:p>
    <w:p w:rsidR="00E47D05" w:rsidRDefault="00E47D05" w:rsidP="00373733">
      <w:pPr>
        <w:pStyle w:val="Bezodstpw"/>
        <w:numPr>
          <w:ilvl w:val="0"/>
          <w:numId w:val="11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Konsultacje dla rodziców uczniów odbywają się na indywidualną prośbę rodziców lub nauczyciela i są odnotowywane zapisem w dzienniku lekcyjnym.</w:t>
      </w:r>
    </w:p>
    <w:p w:rsidR="00920D06" w:rsidRDefault="00920D06" w:rsidP="0063370B">
      <w:pPr>
        <w:tabs>
          <w:tab w:val="left" w:pos="3290"/>
        </w:tabs>
        <w:spacing w:afterLines="23" w:after="55"/>
        <w:ind w:left="435" w:hanging="435"/>
        <w:jc w:val="both"/>
        <w:rPr>
          <w:rFonts w:ascii="Verdana" w:hAnsi="Verdana" w:cs="Verdana"/>
          <w:bCs/>
          <w:sz w:val="24"/>
          <w:szCs w:val="24"/>
        </w:rPr>
      </w:pPr>
    </w:p>
    <w:p w:rsidR="009C4F5B" w:rsidRDefault="009C4F5B" w:rsidP="0063370B">
      <w:pPr>
        <w:tabs>
          <w:tab w:val="left" w:pos="3290"/>
        </w:tabs>
        <w:spacing w:afterLines="23" w:after="55"/>
        <w:ind w:left="435" w:hanging="435"/>
        <w:jc w:val="both"/>
        <w:rPr>
          <w:rFonts w:ascii="Verdana" w:hAnsi="Verdana" w:cs="Verdana"/>
          <w:bCs/>
          <w:sz w:val="24"/>
          <w:szCs w:val="24"/>
        </w:rPr>
      </w:pPr>
    </w:p>
    <w:p w:rsidR="00E47D05" w:rsidRDefault="00E47D05" w:rsidP="0063370B">
      <w:pPr>
        <w:pStyle w:val="Bezodstpw"/>
        <w:spacing w:afterLines="23" w:after="55" w:line="276" w:lineRule="auto"/>
        <w:jc w:val="center"/>
      </w:pPr>
      <w:r>
        <w:rPr>
          <w:rFonts w:ascii="Verdana" w:hAnsi="Verdana" w:cs="Verdana"/>
          <w:b/>
          <w:sz w:val="24"/>
          <w:szCs w:val="24"/>
        </w:rPr>
        <w:lastRenderedPageBreak/>
        <w:t>§ 9.</w:t>
      </w:r>
    </w:p>
    <w:p w:rsidR="00E47D05" w:rsidRDefault="00E47D05" w:rsidP="00373733">
      <w:pPr>
        <w:pStyle w:val="Bezodstpw"/>
        <w:numPr>
          <w:ilvl w:val="0"/>
          <w:numId w:val="12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Uczeń </w:t>
      </w:r>
      <w:r w:rsidR="003213DF">
        <w:rPr>
          <w:rFonts w:ascii="Verdana" w:hAnsi="Verdana"/>
          <w:sz w:val="24"/>
          <w:szCs w:val="24"/>
        </w:rPr>
        <w:t xml:space="preserve">gimnazjum </w:t>
      </w:r>
      <w:r>
        <w:rPr>
          <w:rFonts w:ascii="Verdana" w:hAnsi="Verdana"/>
          <w:sz w:val="24"/>
          <w:szCs w:val="24"/>
        </w:rPr>
        <w:t>podlega klasyfikacji:</w:t>
      </w:r>
    </w:p>
    <w:p w:rsidR="00E47D05" w:rsidRDefault="00E47D05" w:rsidP="00373733">
      <w:pPr>
        <w:pStyle w:val="Bezodstpw"/>
        <w:numPr>
          <w:ilvl w:val="1"/>
          <w:numId w:val="13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śródrocznej i rocznej,</w:t>
      </w:r>
    </w:p>
    <w:p w:rsidR="00E47D05" w:rsidRDefault="00E47D05" w:rsidP="00373733">
      <w:pPr>
        <w:pStyle w:val="Bezodstpw"/>
        <w:numPr>
          <w:ilvl w:val="1"/>
          <w:numId w:val="13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końcowej.</w:t>
      </w:r>
    </w:p>
    <w:p w:rsidR="00E47D05" w:rsidRDefault="00E47D05" w:rsidP="00373733">
      <w:pPr>
        <w:pStyle w:val="Bezodstpw"/>
        <w:numPr>
          <w:ilvl w:val="0"/>
          <w:numId w:val="12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Klasyfikację śródroczną przeprowadza się raz w ciągu roku szkolnego w okresie dwóch tygodni  przed zakończeniem I semestru.</w:t>
      </w:r>
    </w:p>
    <w:p w:rsidR="00E47D05" w:rsidRDefault="00E47D05" w:rsidP="00373733">
      <w:pPr>
        <w:pStyle w:val="Bezodstpw"/>
        <w:numPr>
          <w:ilvl w:val="0"/>
          <w:numId w:val="12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Uczeń w trakcie nauki w szkole otrzymuje oceny:</w:t>
      </w:r>
    </w:p>
    <w:p w:rsidR="00E47D05" w:rsidRDefault="00E47D05" w:rsidP="00373733">
      <w:pPr>
        <w:pStyle w:val="Bezodstpw"/>
        <w:numPr>
          <w:ilvl w:val="1"/>
          <w:numId w:val="12"/>
        </w:numPr>
        <w:tabs>
          <w:tab w:val="num" w:pos="1494"/>
        </w:tabs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bieżące,</w:t>
      </w:r>
    </w:p>
    <w:p w:rsidR="00E47D05" w:rsidRDefault="00E47D05" w:rsidP="00373733">
      <w:pPr>
        <w:pStyle w:val="Bezodstpw"/>
        <w:numPr>
          <w:ilvl w:val="1"/>
          <w:numId w:val="12"/>
        </w:numPr>
        <w:tabs>
          <w:tab w:val="num" w:pos="1494"/>
        </w:tabs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klasyfikacyjne:</w:t>
      </w:r>
    </w:p>
    <w:p w:rsidR="00E47D05" w:rsidRDefault="00E47D05" w:rsidP="00373733">
      <w:pPr>
        <w:pStyle w:val="Bezodstpw"/>
        <w:numPr>
          <w:ilvl w:val="2"/>
          <w:numId w:val="12"/>
        </w:numPr>
        <w:tabs>
          <w:tab w:val="num" w:pos="2572"/>
        </w:tabs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śródroczne i roczne,</w:t>
      </w:r>
    </w:p>
    <w:p w:rsidR="00E47D05" w:rsidRPr="00E47D05" w:rsidRDefault="00E47D05" w:rsidP="00373733">
      <w:pPr>
        <w:pStyle w:val="Bezodstpw"/>
        <w:numPr>
          <w:ilvl w:val="2"/>
          <w:numId w:val="12"/>
        </w:numPr>
        <w:tabs>
          <w:tab w:val="num" w:pos="2572"/>
        </w:tabs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końcowe.</w:t>
      </w:r>
    </w:p>
    <w:p w:rsidR="00920D06" w:rsidRPr="00E47D05" w:rsidRDefault="00920D06" w:rsidP="00373733">
      <w:pPr>
        <w:pStyle w:val="Bezodstpw"/>
        <w:numPr>
          <w:ilvl w:val="0"/>
          <w:numId w:val="12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E47D05">
        <w:rPr>
          <w:rFonts w:ascii="Verdana" w:hAnsi="Verdana"/>
          <w:bCs/>
          <w:sz w:val="24"/>
          <w:szCs w:val="24"/>
        </w:rPr>
        <w:t xml:space="preserve">Dla uczniów z </w:t>
      </w:r>
      <w:r w:rsidRPr="00E47D05">
        <w:rPr>
          <w:rFonts w:ascii="Verdana" w:hAnsi="Verdana"/>
          <w:sz w:val="24"/>
          <w:szCs w:val="24"/>
        </w:rPr>
        <w:t xml:space="preserve">niepełnosprawnością intelektualną w stopniu umiarkowanym lub znacznym w gimnazjum </w:t>
      </w:r>
      <w:r w:rsidRPr="00E47D05">
        <w:rPr>
          <w:rFonts w:ascii="Verdana" w:hAnsi="Verdana"/>
          <w:bCs/>
          <w:sz w:val="24"/>
          <w:szCs w:val="24"/>
        </w:rPr>
        <w:t xml:space="preserve">oceny bieżące, </w:t>
      </w:r>
      <w:r w:rsidRPr="00E47D05">
        <w:rPr>
          <w:rFonts w:ascii="Verdana" w:hAnsi="Verdana"/>
          <w:sz w:val="24"/>
          <w:szCs w:val="24"/>
        </w:rPr>
        <w:t xml:space="preserve">śródroczne i roczne oceny klasyfikacyjne z obowiązkowych i dodatkowych zajęć edukacyjnych, a także śródroczna i roczna ocena klasyfikacyjna zachowania są ocenami opisowymi. </w:t>
      </w:r>
      <w:r w:rsidRPr="00E47D05">
        <w:rPr>
          <w:rFonts w:ascii="Verdana" w:hAnsi="Verdana"/>
          <w:bCs/>
          <w:sz w:val="24"/>
          <w:szCs w:val="24"/>
        </w:rPr>
        <w:t xml:space="preserve"> </w:t>
      </w:r>
    </w:p>
    <w:p w:rsidR="00920D06" w:rsidRPr="00E47D05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sz w:val="24"/>
          <w:szCs w:val="24"/>
        </w:rPr>
      </w:pPr>
    </w:p>
    <w:p w:rsidR="00920D06" w:rsidRDefault="00E47D05" w:rsidP="0063370B">
      <w:pPr>
        <w:pStyle w:val="Bezodstpw"/>
        <w:spacing w:afterLines="23" w:after="55" w:line="276" w:lineRule="auto"/>
        <w:jc w:val="center"/>
      </w:pPr>
      <w:r>
        <w:rPr>
          <w:rFonts w:ascii="Verdana" w:hAnsi="Verdana" w:cs="Verdana"/>
          <w:b/>
          <w:sz w:val="24"/>
          <w:szCs w:val="24"/>
        </w:rPr>
        <w:t>§ 10.</w:t>
      </w:r>
    </w:p>
    <w:p w:rsidR="00920D06" w:rsidRPr="00E47D05" w:rsidRDefault="00920D06" w:rsidP="00373733">
      <w:pPr>
        <w:pStyle w:val="Bezodstpw"/>
        <w:numPr>
          <w:ilvl w:val="0"/>
          <w:numId w:val="1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E47D05">
        <w:rPr>
          <w:rFonts w:ascii="Verdana" w:hAnsi="Verdana"/>
          <w:sz w:val="24"/>
          <w:szCs w:val="24"/>
        </w:rPr>
        <w:t>Oceny są jawne dla ucznia i jego rodziców.</w:t>
      </w:r>
    </w:p>
    <w:p w:rsidR="00920D06" w:rsidRPr="00E47D05" w:rsidRDefault="00920D06" w:rsidP="00373733">
      <w:pPr>
        <w:pStyle w:val="Bezodstpw"/>
        <w:numPr>
          <w:ilvl w:val="0"/>
          <w:numId w:val="1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E47D05">
        <w:rPr>
          <w:rFonts w:ascii="Verdana" w:hAnsi="Verdana"/>
          <w:sz w:val="24"/>
          <w:szCs w:val="24"/>
        </w:rPr>
        <w:t xml:space="preserve">Nauczyciel uzasadnia ustaloną ocenę, odwołując się do wymagań edukacyjnych, </w:t>
      </w:r>
      <w:r w:rsidR="008D2835">
        <w:rPr>
          <w:rFonts w:ascii="Verdana" w:hAnsi="Verdana"/>
          <w:sz w:val="24"/>
          <w:szCs w:val="24"/>
        </w:rPr>
        <w:t xml:space="preserve">a </w:t>
      </w:r>
      <w:r w:rsidRPr="00E47D05">
        <w:rPr>
          <w:rFonts w:ascii="Verdana" w:hAnsi="Verdana"/>
          <w:sz w:val="24"/>
          <w:szCs w:val="24"/>
        </w:rPr>
        <w:t xml:space="preserve">w przypadku oceny zachowania - do kryteriów ocen zachowania. </w:t>
      </w:r>
    </w:p>
    <w:p w:rsidR="00920D06" w:rsidRPr="00E47D05" w:rsidRDefault="00920D06" w:rsidP="00373733">
      <w:pPr>
        <w:pStyle w:val="Bezodstpw"/>
        <w:numPr>
          <w:ilvl w:val="0"/>
          <w:numId w:val="1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E47D05">
        <w:rPr>
          <w:rFonts w:ascii="Verdana" w:hAnsi="Verdana"/>
          <w:sz w:val="24"/>
          <w:szCs w:val="24"/>
        </w:rPr>
        <w:t xml:space="preserve">Nauczyciel przekazuje </w:t>
      </w:r>
      <w:r w:rsidR="008D2835">
        <w:rPr>
          <w:rFonts w:ascii="Verdana" w:hAnsi="Verdana"/>
          <w:sz w:val="24"/>
          <w:szCs w:val="24"/>
        </w:rPr>
        <w:t xml:space="preserve">uczniowi na bieżąco informację </w:t>
      </w:r>
      <w:r w:rsidRPr="00E47D05">
        <w:rPr>
          <w:rFonts w:ascii="Verdana" w:hAnsi="Verdana"/>
          <w:sz w:val="24"/>
          <w:szCs w:val="24"/>
        </w:rPr>
        <w:t>o tym, co zrobił dobrze, co mu się nie udało, co wymaga poprawienia i jak należy to zrobić; dając uczniowi wskazówki do dalszej pracy.</w:t>
      </w:r>
    </w:p>
    <w:p w:rsidR="00920D06" w:rsidRPr="00E47D05" w:rsidRDefault="00920D06" w:rsidP="00373733">
      <w:pPr>
        <w:pStyle w:val="Bezodstpw"/>
        <w:numPr>
          <w:ilvl w:val="0"/>
          <w:numId w:val="1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E47D05">
        <w:rPr>
          <w:rFonts w:ascii="Verdana" w:hAnsi="Verdana"/>
          <w:sz w:val="24"/>
          <w:szCs w:val="24"/>
        </w:rPr>
        <w:t xml:space="preserve">Nauczyciel uzasadnia ustalone oceny klasyfikacyjne ucznia w rozmowie bezpośredniej z jego rodzicami. </w:t>
      </w:r>
    </w:p>
    <w:p w:rsidR="00920D06" w:rsidRPr="00E47D05" w:rsidRDefault="00920D06" w:rsidP="00373733">
      <w:pPr>
        <w:pStyle w:val="Bezodstpw"/>
        <w:numPr>
          <w:ilvl w:val="0"/>
          <w:numId w:val="1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E47D05">
        <w:rPr>
          <w:rFonts w:ascii="Verdana" w:hAnsi="Verdana"/>
          <w:sz w:val="24"/>
          <w:szCs w:val="24"/>
        </w:rPr>
        <w:t>Na wniosek ucznia lub jego rodziców dokumentacja dotycząca oceniania ucznia jest udostępniana do wglądu uczniowi lub jego rodzicom.</w:t>
      </w:r>
    </w:p>
    <w:p w:rsidR="00920D06" w:rsidRPr="00E47D05" w:rsidRDefault="00920D06" w:rsidP="00373733">
      <w:pPr>
        <w:pStyle w:val="Bezodstpw"/>
        <w:numPr>
          <w:ilvl w:val="0"/>
          <w:numId w:val="1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E47D05">
        <w:rPr>
          <w:rFonts w:ascii="Verdana" w:hAnsi="Verdana"/>
          <w:sz w:val="24"/>
          <w:szCs w:val="24"/>
        </w:rPr>
        <w:t>Udostępnianie do wglądu uczniowi lub jego rodzicom dokumentacji dotyczącej oceniania odbywa się na pisemny wniosek skierowany do dyrektora zespołu szkół, który należy złożyć w sekretariacie zespołu szkół w godzinach jego pracy,</w:t>
      </w:r>
    </w:p>
    <w:p w:rsidR="00920D06" w:rsidRPr="00E47D05" w:rsidRDefault="00920D06" w:rsidP="00373733">
      <w:pPr>
        <w:pStyle w:val="Bezodstpw"/>
        <w:numPr>
          <w:ilvl w:val="0"/>
          <w:numId w:val="1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E47D05">
        <w:rPr>
          <w:rFonts w:ascii="Verdana" w:hAnsi="Verdana"/>
          <w:sz w:val="24"/>
          <w:szCs w:val="24"/>
        </w:rPr>
        <w:t xml:space="preserve">Dyrektor zespołu szkół wskazuje czas (po ustaleniach z uczniem i jego rodzicami) </w:t>
      </w:r>
      <w:r w:rsidR="008D2835">
        <w:rPr>
          <w:rFonts w:ascii="Verdana" w:hAnsi="Verdana"/>
          <w:sz w:val="24"/>
          <w:szCs w:val="24"/>
        </w:rPr>
        <w:t xml:space="preserve">i </w:t>
      </w:r>
      <w:r w:rsidRPr="00E47D05">
        <w:rPr>
          <w:rFonts w:ascii="Verdana" w:hAnsi="Verdana"/>
          <w:sz w:val="24"/>
          <w:szCs w:val="24"/>
        </w:rPr>
        <w:t>pomieszczenie, w którym nastąpi udostępnienie uczniowi lub jego rodzicom dokumenta</w:t>
      </w:r>
      <w:r w:rsidR="008D2835">
        <w:rPr>
          <w:rFonts w:ascii="Verdana" w:hAnsi="Verdana"/>
          <w:sz w:val="24"/>
          <w:szCs w:val="24"/>
        </w:rPr>
        <w:t>cji dotyczącej oceniania ucznia; d</w:t>
      </w:r>
      <w:r w:rsidRPr="00E47D05">
        <w:rPr>
          <w:rFonts w:ascii="Verdana" w:hAnsi="Verdana"/>
          <w:sz w:val="24"/>
          <w:szCs w:val="24"/>
        </w:rPr>
        <w:t xml:space="preserve">okumentacja ta udostępniana jest uczniowi lub jego rodzicom </w:t>
      </w:r>
      <w:r w:rsidR="008D2835">
        <w:rPr>
          <w:rFonts w:ascii="Verdana" w:hAnsi="Verdana"/>
          <w:sz w:val="24"/>
          <w:szCs w:val="24"/>
        </w:rPr>
        <w:br/>
      </w:r>
      <w:r w:rsidRPr="00E47D05">
        <w:rPr>
          <w:rFonts w:ascii="Verdana" w:hAnsi="Verdana"/>
          <w:sz w:val="24"/>
          <w:szCs w:val="24"/>
        </w:rPr>
        <w:lastRenderedPageBreak/>
        <w:t>w obecności dyrektora zespołu szkół  lub w obecności upoważnionego przez dyrektora nauczyciela.</w:t>
      </w:r>
    </w:p>
    <w:p w:rsidR="00920D06" w:rsidRPr="00E47D05" w:rsidRDefault="00920D06" w:rsidP="00373733">
      <w:pPr>
        <w:pStyle w:val="Bezodstpw"/>
        <w:numPr>
          <w:ilvl w:val="0"/>
          <w:numId w:val="1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E47D05">
        <w:rPr>
          <w:rFonts w:ascii="Verdana" w:hAnsi="Verdana"/>
          <w:sz w:val="24"/>
          <w:szCs w:val="24"/>
        </w:rPr>
        <w:t xml:space="preserve">Udostępnianie do wglądu uczniowi lub jego rodzicom dokumentacji dotyczącej oceniania ucznia odbywa się nie później niż 14 dni roboczych od dnia złożenia wniosku w sekretariacie zespołu szkół. </w:t>
      </w:r>
    </w:p>
    <w:p w:rsidR="00920D06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                    </w:t>
      </w:r>
      <w:r w:rsidR="008D2835">
        <w:rPr>
          <w:rFonts w:ascii="Verdana" w:hAnsi="Verdana" w:cs="Verdana"/>
          <w:sz w:val="24"/>
          <w:szCs w:val="24"/>
        </w:rPr>
        <w:t xml:space="preserve">                             </w:t>
      </w:r>
      <w:r>
        <w:rPr>
          <w:rFonts w:ascii="Verdana" w:hAnsi="Verdana" w:cs="Verdana"/>
          <w:sz w:val="24"/>
          <w:szCs w:val="24"/>
        </w:rPr>
        <w:t xml:space="preserve">               </w:t>
      </w: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1</w:t>
      </w:r>
      <w:r w:rsidR="008D2835">
        <w:rPr>
          <w:rFonts w:ascii="Verdana" w:hAnsi="Verdana" w:cs="Verdana"/>
          <w:b/>
          <w:sz w:val="24"/>
          <w:szCs w:val="24"/>
        </w:rPr>
        <w:t>1.</w:t>
      </w:r>
    </w:p>
    <w:p w:rsidR="008D2835" w:rsidRDefault="008D2835" w:rsidP="00373733">
      <w:pPr>
        <w:pStyle w:val="Bezodstpw"/>
        <w:numPr>
          <w:ilvl w:val="0"/>
          <w:numId w:val="15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Śródroczne i roczne oceny klasyfikacyjne z zajęć edukacyjnych ustalają nauczyciele prowadzący poszczególne zajęcia edukacyjne, </w:t>
      </w:r>
      <w:r>
        <w:rPr>
          <w:rFonts w:ascii="Verdana" w:hAnsi="Verdana"/>
          <w:sz w:val="24"/>
          <w:szCs w:val="24"/>
        </w:rPr>
        <w:br/>
        <w:t>a śródroczną i roczną ocenę klasyfikacyjną zachowania wychowawca oddziału po zasięgnięciu opinii nauczycieli, uczniów danego oddziału oraz ocenianego ucznia.</w:t>
      </w:r>
    </w:p>
    <w:p w:rsidR="008D2835" w:rsidRDefault="008D2835" w:rsidP="00373733">
      <w:pPr>
        <w:pStyle w:val="Bezodstpw"/>
        <w:numPr>
          <w:ilvl w:val="0"/>
          <w:numId w:val="15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 miesiąc przed rocznym zebraniem klasyfikacyjnym rady pedagogicznej nauczyciele prowadzący poszczególne zajęcia edukacyjne  i wychowawca oddziału informują ucznia i jego rodziców </w:t>
      </w:r>
      <w:r>
        <w:rPr>
          <w:rFonts w:ascii="Verdana" w:hAnsi="Verdana"/>
          <w:sz w:val="24"/>
          <w:szCs w:val="24"/>
        </w:rPr>
        <w:br/>
        <w:t>o przewidywanych dla niego rocznych ocenach klasyfikacyjnych z zajęć edukacyjnych i przewidywanej rocznej ocenie klasyfikacyjnej zachowania:</w:t>
      </w:r>
    </w:p>
    <w:p w:rsidR="008D2835" w:rsidRDefault="008D2835" w:rsidP="00CA43FA">
      <w:pPr>
        <w:pStyle w:val="Bezodstpw"/>
        <w:numPr>
          <w:ilvl w:val="1"/>
          <w:numId w:val="40"/>
        </w:numPr>
        <w:tabs>
          <w:tab w:val="left" w:pos="567"/>
        </w:tabs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ucznia na poszczególnych zajęciach edukacyjnych w rozmowie bezpośredniej z wpisem tematu lekcji do dziennika lekcyjnego lub </w:t>
      </w:r>
      <w:r>
        <w:rPr>
          <w:rFonts w:ascii="Verdana" w:hAnsi="Verdana"/>
          <w:sz w:val="24"/>
          <w:szCs w:val="24"/>
        </w:rPr>
        <w:br/>
        <w:t>z wpisem do zeszytu ucznia,</w:t>
      </w:r>
    </w:p>
    <w:p w:rsidR="008D2835" w:rsidRDefault="008D2835" w:rsidP="00CA43FA">
      <w:pPr>
        <w:pStyle w:val="Bezodstpw"/>
        <w:numPr>
          <w:ilvl w:val="1"/>
          <w:numId w:val="40"/>
        </w:numPr>
        <w:tabs>
          <w:tab w:val="left" w:pos="567"/>
        </w:tabs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rodziców ucznia w formie pisemnej:</w:t>
      </w:r>
    </w:p>
    <w:p w:rsidR="008D2835" w:rsidRDefault="008D2835" w:rsidP="00CA43FA">
      <w:pPr>
        <w:pStyle w:val="Bezodstpw"/>
        <w:numPr>
          <w:ilvl w:val="2"/>
          <w:numId w:val="40"/>
        </w:numPr>
        <w:tabs>
          <w:tab w:val="clear" w:pos="1361"/>
          <w:tab w:val="left" w:pos="567"/>
          <w:tab w:val="num" w:pos="1134"/>
        </w:tabs>
        <w:spacing w:after="55" w:line="276" w:lineRule="auto"/>
        <w:ind w:left="1276" w:hanging="36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 wspólnym zebraniu rodziców uczniów poszczególnych oddziałów prowadzonych przez wychowawcę oddziału </w:t>
      </w:r>
      <w:r>
        <w:rPr>
          <w:rFonts w:ascii="Verdana" w:hAnsi="Verdana"/>
          <w:sz w:val="24"/>
          <w:szCs w:val="24"/>
        </w:rPr>
        <w:br/>
        <w:t>z potwierdzeniem obecności rodziców na zebraniu,</w:t>
      </w:r>
    </w:p>
    <w:p w:rsidR="008D2835" w:rsidRDefault="008D2835" w:rsidP="00CA43FA">
      <w:pPr>
        <w:pStyle w:val="Bezodstpw"/>
        <w:numPr>
          <w:ilvl w:val="2"/>
          <w:numId w:val="40"/>
        </w:numPr>
        <w:tabs>
          <w:tab w:val="clear" w:pos="1361"/>
          <w:tab w:val="left" w:pos="567"/>
          <w:tab w:val="num" w:pos="1134"/>
        </w:tabs>
        <w:spacing w:after="55" w:line="276" w:lineRule="auto"/>
        <w:ind w:left="1276" w:hanging="36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za potwierdzeniem odbioru informacji pisemnej przez tych rodziców, którzy nie uczestniczyli w zebraniu lub za zwrotnym potwierdzeniem odebrania przez rodziców listu poleconego. </w:t>
      </w:r>
    </w:p>
    <w:p w:rsidR="008D2835" w:rsidRDefault="008D2835" w:rsidP="00373733">
      <w:pPr>
        <w:pStyle w:val="Bezodstpw"/>
        <w:numPr>
          <w:ilvl w:val="0"/>
          <w:numId w:val="15"/>
        </w:numPr>
        <w:spacing w:after="55" w:line="276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Śródroczne i roczne oceny klasyfikacyjne są ustalane przez </w:t>
      </w:r>
      <w:r>
        <w:rPr>
          <w:rFonts w:ascii="Verdana" w:hAnsi="Verdana"/>
          <w:sz w:val="24"/>
          <w:szCs w:val="24"/>
        </w:rPr>
        <w:br/>
        <w:t>nauczycieli w tygodniu poprzedzającym tydzień, w którym odbywa się zebranie rady pedagogicznej, na którym zatwierdzane są wyniki klasyfikacji śródrocznej lub rocznej.</w:t>
      </w:r>
    </w:p>
    <w:p w:rsidR="00920D06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1</w:t>
      </w:r>
      <w:r w:rsidR="008D2835">
        <w:rPr>
          <w:rFonts w:ascii="Verdana" w:hAnsi="Verdana" w:cs="Verdana"/>
          <w:b/>
          <w:sz w:val="24"/>
          <w:szCs w:val="24"/>
        </w:rPr>
        <w:t>2.</w:t>
      </w:r>
    </w:p>
    <w:p w:rsidR="00A33D07" w:rsidRDefault="00A33D07" w:rsidP="00373733">
      <w:pPr>
        <w:pStyle w:val="Bezodstpw"/>
        <w:numPr>
          <w:ilvl w:val="0"/>
          <w:numId w:val="1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Dla uczniów gimnazjum można przedłużyć okres nauki, zwiększając proporcjonalnie liczbę godzin zajęć edukacyjnych.</w:t>
      </w:r>
    </w:p>
    <w:p w:rsidR="00A33D07" w:rsidRDefault="00A33D07" w:rsidP="00373733">
      <w:pPr>
        <w:pStyle w:val="Bezodstpw"/>
        <w:numPr>
          <w:ilvl w:val="0"/>
          <w:numId w:val="1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Decyzja  o przedłużeniu  uczniowi  okresu  nauki podejmowana jest </w:t>
      </w:r>
      <w:r>
        <w:rPr>
          <w:rFonts w:ascii="Verdana" w:hAnsi="Verdana"/>
          <w:sz w:val="24"/>
          <w:szCs w:val="24"/>
        </w:rPr>
        <w:br/>
        <w:t>w uzgodnieniu z rodzicami (prawnymi opiekunami).</w:t>
      </w:r>
      <w:r>
        <w:rPr>
          <w:rFonts w:ascii="Verdana" w:hAnsi="Verdana"/>
          <w:color w:val="FF0000"/>
          <w:sz w:val="24"/>
          <w:szCs w:val="24"/>
        </w:rPr>
        <w:t xml:space="preserve"> </w:t>
      </w:r>
    </w:p>
    <w:p w:rsidR="00A33D07" w:rsidRDefault="00A33D07" w:rsidP="00373733">
      <w:pPr>
        <w:pStyle w:val="Bezodstpw"/>
        <w:numPr>
          <w:ilvl w:val="0"/>
          <w:numId w:val="1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Adnotacje  o  przedłużeniu  uczniowi  okresu  nauki  umieszcza  się </w:t>
      </w:r>
      <w:r>
        <w:rPr>
          <w:rFonts w:ascii="Verdana" w:hAnsi="Verdana"/>
          <w:sz w:val="24"/>
          <w:szCs w:val="24"/>
        </w:rPr>
        <w:br/>
        <w:t xml:space="preserve">w  obowiązującej dokumentacji przebiegu nauczania. </w:t>
      </w:r>
    </w:p>
    <w:p w:rsidR="00A33D07" w:rsidRDefault="00A33D07" w:rsidP="00373733">
      <w:pPr>
        <w:pStyle w:val="Bezodstpw"/>
        <w:numPr>
          <w:ilvl w:val="0"/>
          <w:numId w:val="1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Szczegółowa procedura przedłużania okresu nauki dla uczniów gimnazjum zawarta jest w Wewnątrzszkolnym Systemie Oceniania zespołu szkół.</w:t>
      </w:r>
    </w:p>
    <w:p w:rsidR="00920D06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sz w:val="24"/>
          <w:szCs w:val="24"/>
        </w:rPr>
      </w:pP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ROZDZIAŁ IV</w:t>
      </w: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Organy</w:t>
      </w: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Gimnazjum Specjalnego Nr 25</w:t>
      </w:r>
    </w:p>
    <w:p w:rsidR="00920D06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                                                                           </w:t>
      </w:r>
    </w:p>
    <w:p w:rsidR="00920D06" w:rsidRDefault="00920D06" w:rsidP="0063370B">
      <w:pPr>
        <w:pStyle w:val="Bezodstpw"/>
        <w:spacing w:afterLines="23" w:after="55" w:line="276" w:lineRule="auto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12</w:t>
      </w:r>
      <w:r w:rsidR="00A33D07">
        <w:rPr>
          <w:rFonts w:ascii="Verdana" w:hAnsi="Verdana" w:cs="Verdana"/>
          <w:b/>
          <w:sz w:val="24"/>
          <w:szCs w:val="24"/>
        </w:rPr>
        <w:t>.</w:t>
      </w:r>
    </w:p>
    <w:p w:rsidR="00A33D07" w:rsidRDefault="00920D06" w:rsidP="00373733">
      <w:pPr>
        <w:pStyle w:val="Bezodstpw"/>
        <w:numPr>
          <w:ilvl w:val="0"/>
          <w:numId w:val="17"/>
        </w:numPr>
        <w:tabs>
          <w:tab w:val="left" w:pos="426"/>
        </w:tabs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ab/>
      </w:r>
      <w:r w:rsidR="00A33D07">
        <w:rPr>
          <w:rFonts w:ascii="Verdana" w:hAnsi="Verdana"/>
          <w:sz w:val="24"/>
          <w:szCs w:val="24"/>
        </w:rPr>
        <w:t>Organami gimnazjum są:</w:t>
      </w:r>
    </w:p>
    <w:p w:rsidR="00A33D07" w:rsidRDefault="00A33D07" w:rsidP="003213DF">
      <w:pPr>
        <w:pStyle w:val="Bezodstpw"/>
        <w:numPr>
          <w:ilvl w:val="1"/>
          <w:numId w:val="41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Zespołu Szkół Specjalnych Nr 23 im. Janusza Korczaka </w:t>
      </w:r>
      <w:r>
        <w:rPr>
          <w:rFonts w:ascii="Verdana" w:hAnsi="Verdana"/>
          <w:sz w:val="24"/>
          <w:szCs w:val="24"/>
        </w:rPr>
        <w:br/>
        <w:t xml:space="preserve">w Częstochowie, </w:t>
      </w:r>
    </w:p>
    <w:p w:rsidR="00A33D07" w:rsidRDefault="00A33D07" w:rsidP="003213DF">
      <w:pPr>
        <w:pStyle w:val="Bezodstpw"/>
        <w:numPr>
          <w:ilvl w:val="1"/>
          <w:numId w:val="41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Rada Pedagogiczna, stanowiąca połączenie rady pedagogicznej gimnazjum oraz pozostałych placówek, wchodzących w skład zespołu szkół,</w:t>
      </w:r>
    </w:p>
    <w:p w:rsidR="00A33D07" w:rsidRDefault="00A33D07" w:rsidP="003213DF">
      <w:pPr>
        <w:pStyle w:val="Bezodstpw"/>
        <w:numPr>
          <w:ilvl w:val="1"/>
          <w:numId w:val="41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Rada Rodziców, wspólna dla wszystkich placówek, wchodzących </w:t>
      </w:r>
      <w:r>
        <w:rPr>
          <w:rFonts w:ascii="Verdana" w:hAnsi="Verdana"/>
          <w:sz w:val="24"/>
          <w:szCs w:val="24"/>
        </w:rPr>
        <w:br/>
        <w:t>w skład zespołu szkół.</w:t>
      </w:r>
    </w:p>
    <w:p w:rsidR="00A33D07" w:rsidRDefault="00A33D07" w:rsidP="00373733">
      <w:pPr>
        <w:pStyle w:val="Bezodstpw"/>
        <w:numPr>
          <w:ilvl w:val="0"/>
          <w:numId w:val="17"/>
        </w:numPr>
        <w:spacing w:after="55" w:line="276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Kompetencje i zadania  oraz zasady współdziałania poszczególnych organów określa szczegółowo Statut Zespołu Szkół Specjalnych Nr 23 im. Janusza Korczaka w Częstochowie.</w:t>
      </w:r>
    </w:p>
    <w:p w:rsidR="00920D06" w:rsidRDefault="00920D06" w:rsidP="0063370B">
      <w:pPr>
        <w:keepNext/>
        <w:tabs>
          <w:tab w:val="left" w:pos="0"/>
          <w:tab w:val="left" w:pos="360"/>
        </w:tabs>
        <w:spacing w:afterLines="23" w:after="55"/>
        <w:rPr>
          <w:rFonts w:ascii="Verdana" w:hAnsi="Verdana" w:cs="Verdana"/>
          <w:b/>
          <w:bCs/>
          <w:sz w:val="24"/>
          <w:szCs w:val="24"/>
        </w:rPr>
      </w:pPr>
    </w:p>
    <w:p w:rsidR="00920D06" w:rsidRDefault="00920D06" w:rsidP="0063370B">
      <w:pPr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b/>
          <w:bCs/>
          <w:sz w:val="24"/>
          <w:szCs w:val="24"/>
        </w:rPr>
      </w:pP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ROZDZIAŁ V</w:t>
      </w: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Organizacja  pracy</w:t>
      </w: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Gimnazjum Specjalnego Nr 25</w:t>
      </w:r>
    </w:p>
    <w:p w:rsidR="00920D06" w:rsidRDefault="00920D06" w:rsidP="0063370B">
      <w:pPr>
        <w:keepNext/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b/>
          <w:bCs/>
          <w:sz w:val="24"/>
          <w:szCs w:val="24"/>
        </w:rPr>
      </w:pPr>
    </w:p>
    <w:p w:rsidR="00920D06" w:rsidRDefault="00920D06" w:rsidP="0063370B">
      <w:pPr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13</w:t>
      </w:r>
      <w:r w:rsidR="00A33D07">
        <w:rPr>
          <w:rFonts w:ascii="Verdana" w:hAnsi="Verdana" w:cs="Verdana"/>
          <w:b/>
          <w:bCs/>
          <w:sz w:val="24"/>
          <w:szCs w:val="24"/>
        </w:rPr>
        <w:t>.</w:t>
      </w:r>
    </w:p>
    <w:p w:rsidR="00A33D07" w:rsidRDefault="00A33D07" w:rsidP="00373733">
      <w:pPr>
        <w:pStyle w:val="Bezodstpw"/>
        <w:numPr>
          <w:ilvl w:val="0"/>
          <w:numId w:val="18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Gimnazjum prowadzi 3 - letni cykl nauczania.</w:t>
      </w:r>
    </w:p>
    <w:p w:rsidR="00A33D07" w:rsidRDefault="00A33D07" w:rsidP="00373733">
      <w:pPr>
        <w:pStyle w:val="Bezodstpw"/>
        <w:numPr>
          <w:ilvl w:val="0"/>
          <w:numId w:val="18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Szczegółową organizację nauczania, wychowania i opieki w danym roku szkolnym w gimnazjum określa arkusz organizacyjny zespołu szkół.</w:t>
      </w:r>
    </w:p>
    <w:p w:rsidR="00A33D07" w:rsidRPr="00A33D07" w:rsidRDefault="00A33D07" w:rsidP="00373733">
      <w:pPr>
        <w:pStyle w:val="Bezodstpw"/>
        <w:numPr>
          <w:ilvl w:val="0"/>
          <w:numId w:val="18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W arkuszu organizacyjnym uwzględniane są zajęcia rewalidacyjno </w:t>
      </w:r>
      <w:r>
        <w:rPr>
          <w:rFonts w:ascii="Verdana" w:hAnsi="Verdana"/>
          <w:bCs/>
          <w:sz w:val="24"/>
          <w:szCs w:val="24"/>
        </w:rPr>
        <w:br/>
        <w:t xml:space="preserve">– wychowawcze organizowane w gimnazjum dla dzieci i młodzieży </w:t>
      </w:r>
      <w:r>
        <w:rPr>
          <w:rFonts w:ascii="Verdana" w:hAnsi="Verdana"/>
          <w:sz w:val="24"/>
          <w:szCs w:val="24"/>
        </w:rPr>
        <w:br/>
      </w:r>
      <w:r w:rsidRPr="00A33D07">
        <w:rPr>
          <w:rFonts w:ascii="Verdana" w:hAnsi="Verdana"/>
          <w:bCs/>
          <w:sz w:val="24"/>
          <w:szCs w:val="24"/>
        </w:rPr>
        <w:t>z niepełnosprawnością in</w:t>
      </w:r>
      <w:r>
        <w:rPr>
          <w:rFonts w:ascii="Verdana" w:hAnsi="Verdana"/>
          <w:bCs/>
          <w:sz w:val="24"/>
          <w:szCs w:val="24"/>
        </w:rPr>
        <w:t xml:space="preserve">telektualną w stopniu głębokim </w:t>
      </w:r>
      <w:r w:rsidRPr="00A33D07">
        <w:rPr>
          <w:rFonts w:ascii="Verdana" w:hAnsi="Verdana"/>
          <w:bCs/>
          <w:sz w:val="24"/>
          <w:szCs w:val="24"/>
        </w:rPr>
        <w:t>w danym roku szkolnym.</w:t>
      </w:r>
    </w:p>
    <w:p w:rsidR="00A33D07" w:rsidRDefault="00A33D07" w:rsidP="00373733">
      <w:pPr>
        <w:pStyle w:val="Bezodstpw"/>
        <w:numPr>
          <w:ilvl w:val="0"/>
          <w:numId w:val="18"/>
        </w:numPr>
        <w:spacing w:after="55" w:line="276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Na podstawie zatwierdzonego arkusza organizacyjnego dyrektor zespołu szkół ustala tygodniowy rozkład zajęć określający organizację stałych, obowiązkowych i nadobowiązkowych zajęć edukacyjnych </w:t>
      </w:r>
      <w:r>
        <w:rPr>
          <w:rFonts w:ascii="Verdana" w:hAnsi="Verdana"/>
          <w:sz w:val="24"/>
          <w:szCs w:val="24"/>
        </w:rPr>
        <w:br/>
        <w:t>w gimnazjum.</w:t>
      </w:r>
    </w:p>
    <w:p w:rsidR="00A33D07" w:rsidRDefault="00A33D07" w:rsidP="009C4F5B">
      <w:pPr>
        <w:tabs>
          <w:tab w:val="left" w:pos="0"/>
          <w:tab w:val="left" w:pos="360"/>
        </w:tabs>
        <w:spacing w:afterLines="23" w:after="55"/>
        <w:rPr>
          <w:rFonts w:ascii="Verdana" w:hAnsi="Verdana" w:cs="Verdana"/>
          <w:b/>
          <w:bCs/>
          <w:sz w:val="24"/>
          <w:szCs w:val="24"/>
        </w:rPr>
      </w:pPr>
    </w:p>
    <w:p w:rsidR="00920D06" w:rsidRDefault="00920D06" w:rsidP="0063370B">
      <w:pPr>
        <w:tabs>
          <w:tab w:val="left" w:pos="0"/>
          <w:tab w:val="left" w:pos="360"/>
        </w:tabs>
        <w:spacing w:afterLines="23" w:after="55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14</w:t>
      </w:r>
      <w:r w:rsidR="00A33D07">
        <w:rPr>
          <w:rFonts w:ascii="Verdana" w:hAnsi="Verdana" w:cs="Verdana"/>
          <w:b/>
          <w:bCs/>
          <w:sz w:val="24"/>
          <w:szCs w:val="24"/>
        </w:rPr>
        <w:t>.</w:t>
      </w:r>
    </w:p>
    <w:p w:rsidR="00920D06" w:rsidRPr="00867165" w:rsidRDefault="00920D06" w:rsidP="00373733">
      <w:pPr>
        <w:pStyle w:val="Bezodstpw"/>
        <w:numPr>
          <w:ilvl w:val="0"/>
          <w:numId w:val="1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>Podstawową jednostką organizacyjną gimnazjum jest oddział.</w:t>
      </w:r>
    </w:p>
    <w:p w:rsidR="00920D06" w:rsidRPr="00867165" w:rsidRDefault="00920D06" w:rsidP="00373733">
      <w:pPr>
        <w:pStyle w:val="Bezodstpw"/>
        <w:numPr>
          <w:ilvl w:val="0"/>
          <w:numId w:val="1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 xml:space="preserve">W gimnazjum tworzy się oddziały dla uczniów z </w:t>
      </w:r>
      <w:r w:rsidRPr="00867165">
        <w:rPr>
          <w:rFonts w:ascii="Verdana" w:hAnsi="Verdana"/>
          <w:bCs/>
          <w:sz w:val="24"/>
          <w:szCs w:val="24"/>
        </w:rPr>
        <w:t xml:space="preserve">niepełnosprawnością intelektualną w stopniu umiarkowanym i znacznym oraz </w:t>
      </w:r>
      <w:r w:rsidR="00867165">
        <w:rPr>
          <w:rFonts w:ascii="Verdana" w:hAnsi="Verdana"/>
          <w:bCs/>
          <w:sz w:val="24"/>
          <w:szCs w:val="24"/>
        </w:rPr>
        <w:br/>
      </w:r>
      <w:r w:rsidRPr="00867165">
        <w:rPr>
          <w:rFonts w:ascii="Verdana" w:hAnsi="Verdana"/>
          <w:bCs/>
          <w:sz w:val="24"/>
          <w:szCs w:val="24"/>
        </w:rPr>
        <w:t xml:space="preserve">z niepełnosprawnościami sprzężonymi, w tym z autyzmem </w:t>
      </w:r>
      <w:r w:rsidR="00867165">
        <w:rPr>
          <w:rFonts w:ascii="Verdana" w:hAnsi="Verdana"/>
          <w:bCs/>
          <w:sz w:val="24"/>
          <w:szCs w:val="24"/>
        </w:rPr>
        <w:br/>
      </w:r>
      <w:r w:rsidRPr="00867165">
        <w:rPr>
          <w:rFonts w:ascii="Verdana" w:hAnsi="Verdana"/>
          <w:bCs/>
          <w:sz w:val="24"/>
          <w:szCs w:val="24"/>
        </w:rPr>
        <w:t>i pokrewnymi zaburzeniami.</w:t>
      </w:r>
      <w:r w:rsidRPr="00867165">
        <w:rPr>
          <w:rFonts w:ascii="Verdana" w:hAnsi="Verdana"/>
          <w:sz w:val="24"/>
          <w:szCs w:val="24"/>
        </w:rPr>
        <w:t xml:space="preserve"> </w:t>
      </w:r>
    </w:p>
    <w:p w:rsidR="00920D06" w:rsidRPr="00867165" w:rsidRDefault="00920D06" w:rsidP="00373733">
      <w:pPr>
        <w:pStyle w:val="Bezodstpw"/>
        <w:numPr>
          <w:ilvl w:val="0"/>
          <w:numId w:val="1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 xml:space="preserve">W szczególnych sytuacjach dopuszcza się organizację nauczania </w:t>
      </w:r>
      <w:r w:rsidR="00867165">
        <w:rPr>
          <w:rFonts w:ascii="Verdana" w:hAnsi="Verdana"/>
          <w:sz w:val="24"/>
          <w:szCs w:val="24"/>
        </w:rPr>
        <w:br/>
      </w:r>
      <w:r w:rsidRPr="00867165">
        <w:rPr>
          <w:rFonts w:ascii="Verdana" w:hAnsi="Verdana"/>
          <w:sz w:val="24"/>
          <w:szCs w:val="24"/>
        </w:rPr>
        <w:t xml:space="preserve">w klasach łączonych.  </w:t>
      </w:r>
    </w:p>
    <w:p w:rsidR="00920D06" w:rsidRPr="00867165" w:rsidRDefault="00920D06" w:rsidP="00373733">
      <w:pPr>
        <w:pStyle w:val="Bezodstpw"/>
        <w:numPr>
          <w:ilvl w:val="0"/>
          <w:numId w:val="1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>Liczba uczniów w oddziale gimnazjalnym zgodnie z obowiązującymi przepisami wynosi:</w:t>
      </w:r>
    </w:p>
    <w:p w:rsidR="00920D06" w:rsidRPr="00867165" w:rsidRDefault="00920D06" w:rsidP="00373733">
      <w:pPr>
        <w:pStyle w:val="Bezodstpw"/>
        <w:numPr>
          <w:ilvl w:val="1"/>
          <w:numId w:val="19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>dla uczniów z upośledzeniem um</w:t>
      </w:r>
      <w:r w:rsidR="00867165">
        <w:rPr>
          <w:rFonts w:ascii="Verdana" w:hAnsi="Verdana"/>
          <w:sz w:val="24"/>
          <w:szCs w:val="24"/>
        </w:rPr>
        <w:t>ysłowym w stopniu umiarkowanym lub</w:t>
      </w:r>
      <w:r w:rsidRPr="00867165">
        <w:rPr>
          <w:rFonts w:ascii="Verdana" w:hAnsi="Verdana"/>
          <w:sz w:val="24"/>
          <w:szCs w:val="24"/>
        </w:rPr>
        <w:t xml:space="preserve"> znacznym - od 6 do 8, </w:t>
      </w:r>
    </w:p>
    <w:p w:rsidR="00920D06" w:rsidRPr="00867165" w:rsidRDefault="00920D06" w:rsidP="00373733">
      <w:pPr>
        <w:pStyle w:val="Bezodstpw"/>
        <w:numPr>
          <w:ilvl w:val="1"/>
          <w:numId w:val="19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 xml:space="preserve">dla uczniów z autyzmem – od 2 do 4, </w:t>
      </w:r>
    </w:p>
    <w:p w:rsidR="00920D06" w:rsidRPr="00867165" w:rsidRDefault="00920D06" w:rsidP="00373733">
      <w:pPr>
        <w:pStyle w:val="Bezodstpw"/>
        <w:numPr>
          <w:ilvl w:val="1"/>
          <w:numId w:val="19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>dla uczniów z niepełnosprawnościami sprzężonymi – od 2 do 4.</w:t>
      </w:r>
    </w:p>
    <w:p w:rsidR="00920D06" w:rsidRPr="00867165" w:rsidRDefault="00920D06" w:rsidP="00373733">
      <w:pPr>
        <w:pStyle w:val="Bezodstpw"/>
        <w:numPr>
          <w:ilvl w:val="0"/>
          <w:numId w:val="1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>W przypadku, gdy co najmniej u jednego ucznia w oddziale występują niepełnosp</w:t>
      </w:r>
      <w:r w:rsidR="00867165">
        <w:rPr>
          <w:rFonts w:ascii="Verdana" w:hAnsi="Verdana"/>
          <w:sz w:val="24"/>
          <w:szCs w:val="24"/>
        </w:rPr>
        <w:t xml:space="preserve">rawności sprzężone, określoną w </w:t>
      </w:r>
      <w:r w:rsidRPr="00867165">
        <w:rPr>
          <w:rFonts w:ascii="Verdana" w:hAnsi="Verdana"/>
          <w:sz w:val="24"/>
          <w:szCs w:val="24"/>
        </w:rPr>
        <w:t>ust.</w:t>
      </w:r>
      <w:r w:rsidR="00867165">
        <w:rPr>
          <w:rFonts w:ascii="Verdana" w:hAnsi="Verdana"/>
          <w:sz w:val="24"/>
          <w:szCs w:val="24"/>
        </w:rPr>
        <w:t xml:space="preserve"> </w:t>
      </w:r>
      <w:r w:rsidRPr="00867165">
        <w:rPr>
          <w:rFonts w:ascii="Verdana" w:hAnsi="Verdana"/>
          <w:sz w:val="24"/>
          <w:szCs w:val="24"/>
        </w:rPr>
        <w:t>4</w:t>
      </w:r>
      <w:r w:rsidR="00867165">
        <w:rPr>
          <w:rFonts w:ascii="Verdana" w:hAnsi="Verdana"/>
          <w:sz w:val="24"/>
          <w:szCs w:val="24"/>
        </w:rPr>
        <w:t>.</w:t>
      </w:r>
      <w:r w:rsidRPr="00867165">
        <w:rPr>
          <w:rFonts w:ascii="Verdana" w:hAnsi="Verdana"/>
          <w:sz w:val="24"/>
          <w:szCs w:val="24"/>
        </w:rPr>
        <w:t xml:space="preserve"> liczbę uczniów </w:t>
      </w:r>
      <w:r w:rsidR="00867165">
        <w:rPr>
          <w:rFonts w:ascii="Verdana" w:hAnsi="Verdana"/>
          <w:sz w:val="24"/>
          <w:szCs w:val="24"/>
        </w:rPr>
        <w:br/>
      </w:r>
      <w:r w:rsidRPr="00867165">
        <w:rPr>
          <w:rFonts w:ascii="Verdana" w:hAnsi="Verdana"/>
          <w:sz w:val="24"/>
          <w:szCs w:val="24"/>
        </w:rPr>
        <w:t xml:space="preserve">w oddziale można obniżyć o 2. </w:t>
      </w:r>
    </w:p>
    <w:p w:rsidR="00920D06" w:rsidRPr="00867165" w:rsidRDefault="00920D06" w:rsidP="00373733">
      <w:pPr>
        <w:pStyle w:val="Bezodstpw"/>
        <w:numPr>
          <w:ilvl w:val="0"/>
          <w:numId w:val="19"/>
        </w:numPr>
        <w:spacing w:after="55" w:line="276" w:lineRule="auto"/>
        <w:jc w:val="both"/>
        <w:rPr>
          <w:rFonts w:ascii="Verdana" w:hAnsi="Verdana"/>
          <w:color w:val="000000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 xml:space="preserve">W uzasadnionych przypadkach, za zgodą organu prowadzącego, liczba uczniów w oddziale może być niższa od liczby określonej </w:t>
      </w:r>
      <w:r w:rsidRPr="00867165">
        <w:rPr>
          <w:rFonts w:ascii="Verdana" w:hAnsi="Verdana"/>
          <w:sz w:val="24"/>
          <w:szCs w:val="24"/>
        </w:rPr>
        <w:br/>
        <w:t>w ust. 4 i 5.</w:t>
      </w:r>
    </w:p>
    <w:p w:rsidR="00920D06" w:rsidRPr="00867165" w:rsidRDefault="00920D06" w:rsidP="00373733">
      <w:pPr>
        <w:pStyle w:val="Bezodstpw"/>
        <w:numPr>
          <w:ilvl w:val="0"/>
          <w:numId w:val="1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color w:val="000000"/>
          <w:sz w:val="24"/>
          <w:szCs w:val="24"/>
        </w:rPr>
        <w:t xml:space="preserve">Liczba uczniów – uczestników zajęć w kołach zainteresowań oraz innych zajęć nadobowiązkowych, finansowanych z budżetu zespołu szkół nie może być niższa niż 5.  </w:t>
      </w:r>
      <w:r w:rsidRPr="00867165">
        <w:rPr>
          <w:rFonts w:ascii="Verdana" w:hAnsi="Verdana"/>
          <w:color w:val="FF3333"/>
          <w:sz w:val="24"/>
          <w:szCs w:val="24"/>
        </w:rPr>
        <w:t xml:space="preserve"> </w:t>
      </w:r>
    </w:p>
    <w:p w:rsidR="00920D06" w:rsidRPr="00867165" w:rsidRDefault="00920D06" w:rsidP="00373733">
      <w:pPr>
        <w:pStyle w:val="Bezodstpw"/>
        <w:numPr>
          <w:ilvl w:val="0"/>
          <w:numId w:val="1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>Dla uczniów, którzy muszą dłużej przebywać w szkole ze względu na czas pracy ich rodziców (prawnych opiekunów), organizację dojazdu do szkoły lub inne okoliczności wymagające zapewnienia uczniowi opieki w szkole organizuje się świetlicę.</w:t>
      </w:r>
    </w:p>
    <w:p w:rsidR="00920D06" w:rsidRPr="00867165" w:rsidRDefault="00920D06" w:rsidP="00373733">
      <w:pPr>
        <w:pStyle w:val="Bezodstpw"/>
        <w:numPr>
          <w:ilvl w:val="0"/>
          <w:numId w:val="1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 xml:space="preserve">W świetlicy prowadzone są zajęcia w grupach wychowawczych. Liczba uczniów w  grupie  wychowawczej  odpowiada  liczbie uczniów </w:t>
      </w:r>
      <w:r w:rsidR="00867165">
        <w:rPr>
          <w:rFonts w:ascii="Verdana" w:hAnsi="Verdana"/>
          <w:sz w:val="24"/>
          <w:szCs w:val="24"/>
        </w:rPr>
        <w:br/>
      </w:r>
      <w:r w:rsidRPr="00867165">
        <w:rPr>
          <w:rFonts w:ascii="Verdana" w:hAnsi="Verdana"/>
          <w:sz w:val="24"/>
          <w:szCs w:val="24"/>
        </w:rPr>
        <w:t>w</w:t>
      </w:r>
      <w:r w:rsidR="00867165">
        <w:rPr>
          <w:rFonts w:ascii="Verdana" w:hAnsi="Verdana"/>
          <w:sz w:val="24"/>
          <w:szCs w:val="24"/>
        </w:rPr>
        <w:t xml:space="preserve"> oddziale określonej w  ust. 4 i </w:t>
      </w:r>
      <w:r w:rsidRPr="00867165">
        <w:rPr>
          <w:rFonts w:ascii="Verdana" w:hAnsi="Verdana"/>
          <w:sz w:val="24"/>
          <w:szCs w:val="24"/>
        </w:rPr>
        <w:t xml:space="preserve">5. </w:t>
      </w:r>
    </w:p>
    <w:p w:rsidR="00920D06" w:rsidRPr="00867165" w:rsidRDefault="00920D06" w:rsidP="00373733">
      <w:pPr>
        <w:pStyle w:val="Bezodstpw"/>
        <w:numPr>
          <w:ilvl w:val="0"/>
          <w:numId w:val="1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867165">
        <w:rPr>
          <w:rFonts w:ascii="Verdana" w:hAnsi="Verdana"/>
          <w:sz w:val="24"/>
          <w:szCs w:val="24"/>
        </w:rPr>
        <w:t xml:space="preserve">W celu realizacji zadań opiekuńczych i wspomagania właściwego rozwoju </w:t>
      </w:r>
      <w:r w:rsidR="00867165">
        <w:rPr>
          <w:rFonts w:ascii="Verdana" w:hAnsi="Verdana"/>
          <w:sz w:val="24"/>
          <w:szCs w:val="24"/>
        </w:rPr>
        <w:t>organizowane</w:t>
      </w:r>
      <w:r w:rsidRPr="00867165">
        <w:rPr>
          <w:rFonts w:ascii="Verdana" w:hAnsi="Verdana"/>
          <w:sz w:val="24"/>
          <w:szCs w:val="24"/>
        </w:rPr>
        <w:t xml:space="preserve"> </w:t>
      </w:r>
      <w:r w:rsidR="00867165">
        <w:rPr>
          <w:rFonts w:ascii="Verdana" w:hAnsi="Verdana"/>
          <w:sz w:val="24"/>
          <w:szCs w:val="24"/>
        </w:rPr>
        <w:t xml:space="preserve">jest </w:t>
      </w:r>
      <w:r w:rsidRPr="00867165">
        <w:rPr>
          <w:rFonts w:ascii="Verdana" w:hAnsi="Verdana"/>
          <w:sz w:val="24"/>
          <w:szCs w:val="24"/>
        </w:rPr>
        <w:t>dożywianie</w:t>
      </w:r>
      <w:r w:rsidR="00867165">
        <w:rPr>
          <w:rFonts w:ascii="Verdana" w:hAnsi="Verdana"/>
          <w:sz w:val="24"/>
          <w:szCs w:val="24"/>
        </w:rPr>
        <w:t xml:space="preserve"> uczniów</w:t>
      </w:r>
      <w:r w:rsidRPr="00867165">
        <w:rPr>
          <w:rFonts w:ascii="Verdana" w:hAnsi="Verdana"/>
          <w:sz w:val="24"/>
          <w:szCs w:val="24"/>
        </w:rPr>
        <w:t>.</w:t>
      </w:r>
      <w:r w:rsidR="00201BA9">
        <w:rPr>
          <w:rFonts w:ascii="Verdana" w:hAnsi="Verdana"/>
          <w:sz w:val="24"/>
          <w:szCs w:val="24"/>
        </w:rPr>
        <w:t xml:space="preserve"> </w:t>
      </w:r>
    </w:p>
    <w:p w:rsidR="00920D06" w:rsidRDefault="00920D06" w:rsidP="0063370B">
      <w:pPr>
        <w:tabs>
          <w:tab w:val="left" w:pos="614"/>
          <w:tab w:val="left" w:pos="1420"/>
        </w:tabs>
        <w:spacing w:afterLines="23" w:after="55"/>
        <w:jc w:val="both"/>
        <w:rPr>
          <w:rFonts w:ascii="Verdana" w:hAnsi="Verdana" w:cs="Verdana"/>
          <w:sz w:val="24"/>
          <w:szCs w:val="24"/>
        </w:rPr>
      </w:pPr>
    </w:p>
    <w:p w:rsidR="009C4F5B" w:rsidRDefault="009C4F5B" w:rsidP="0063370B">
      <w:pPr>
        <w:tabs>
          <w:tab w:val="left" w:pos="614"/>
          <w:tab w:val="left" w:pos="1420"/>
        </w:tabs>
        <w:spacing w:afterLines="23" w:after="55"/>
        <w:jc w:val="both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spacing w:afterLines="23" w:after="55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color w:val="000000"/>
          <w:sz w:val="24"/>
          <w:szCs w:val="24"/>
        </w:rPr>
        <w:lastRenderedPageBreak/>
        <w:t>§ 15.</w:t>
      </w:r>
    </w:p>
    <w:p w:rsidR="00201BA9" w:rsidRDefault="00201BA9" w:rsidP="00373733">
      <w:pPr>
        <w:pStyle w:val="Bezodstpw"/>
        <w:numPr>
          <w:ilvl w:val="0"/>
          <w:numId w:val="20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Podstawową formą pracy gimnazjum są zajęcia edukacyjno – terapeutyczne.</w:t>
      </w:r>
      <w:r>
        <w:rPr>
          <w:rFonts w:ascii="Verdana" w:hAnsi="Verdana"/>
          <w:color w:val="0000FF"/>
          <w:sz w:val="24"/>
          <w:szCs w:val="24"/>
        </w:rPr>
        <w:t xml:space="preserve"> </w:t>
      </w:r>
    </w:p>
    <w:p w:rsidR="00201BA9" w:rsidRDefault="00201BA9" w:rsidP="00373733">
      <w:pPr>
        <w:pStyle w:val="Bezodstpw"/>
        <w:numPr>
          <w:ilvl w:val="0"/>
          <w:numId w:val="20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Godzina lekcyjna trwa 45 minut. W uzasadnionych przypadkach dopuszcza się prowadzenie zajęć w czasie od 30 – 60 minut, zachowując ogólny czas zajęć, ustalony w tygodniowym planie zajęć.</w:t>
      </w:r>
    </w:p>
    <w:p w:rsidR="00201BA9" w:rsidRDefault="00201BA9" w:rsidP="00373733">
      <w:pPr>
        <w:pStyle w:val="Bezodstpw"/>
        <w:numPr>
          <w:ilvl w:val="0"/>
          <w:numId w:val="20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Zgodnie z zasadami BHP organizuje się przerwy między zajęciami.</w:t>
      </w:r>
    </w:p>
    <w:p w:rsidR="00201BA9" w:rsidRDefault="00201BA9" w:rsidP="00373733">
      <w:pPr>
        <w:pStyle w:val="Bezodstpw"/>
        <w:numPr>
          <w:ilvl w:val="0"/>
          <w:numId w:val="20"/>
        </w:numPr>
        <w:spacing w:after="55" w:line="276" w:lineRule="auto"/>
        <w:jc w:val="both"/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t>Godzina zajęć rozwijających uzdolnienia trwa 45 minut, a godzina zajęć specjalistycznych – 60 minut.</w:t>
      </w:r>
    </w:p>
    <w:p w:rsidR="00920D06" w:rsidRPr="00201BA9" w:rsidRDefault="00201BA9" w:rsidP="00373733">
      <w:pPr>
        <w:pStyle w:val="Bezodstpw"/>
        <w:numPr>
          <w:ilvl w:val="0"/>
          <w:numId w:val="20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t xml:space="preserve">W uzasadnionych przypadkach dopuszcza się prowadzenie zajęć specjalistycznych w czasie krótszym niż 60 minut, z zachowaniem ustalonego dla ucznia łącznego tygodniowego czasu tych zajęć. </w:t>
      </w:r>
    </w:p>
    <w:p w:rsidR="00920D06" w:rsidRDefault="00920D06" w:rsidP="0063370B">
      <w:pPr>
        <w:pStyle w:val="Bezodstpw"/>
        <w:spacing w:afterLines="23" w:after="55" w:line="276" w:lineRule="auto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63370B">
      <w:pPr>
        <w:pStyle w:val="Bezodstpw"/>
        <w:spacing w:afterLines="23" w:after="55" w:line="276" w:lineRule="auto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16.</w:t>
      </w:r>
    </w:p>
    <w:p w:rsidR="00201BA9" w:rsidRDefault="00201BA9" w:rsidP="00373733">
      <w:pPr>
        <w:pStyle w:val="Bezodstpw"/>
        <w:numPr>
          <w:ilvl w:val="0"/>
          <w:numId w:val="21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Gimnazjum korzysta z biblioteki, prowadzonej w zespole szkół.</w:t>
      </w:r>
    </w:p>
    <w:p w:rsidR="00920D06" w:rsidRPr="00201BA9" w:rsidRDefault="00201BA9" w:rsidP="00373733">
      <w:pPr>
        <w:pStyle w:val="Bezodstpw"/>
        <w:numPr>
          <w:ilvl w:val="0"/>
          <w:numId w:val="21"/>
        </w:numPr>
        <w:spacing w:after="55" w:line="276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Zasady korzystania z biblioteki oraz szczegółowe zadania bibliotekarza reguluje statut Zespołu Szkół Specjalnych Nr 23 im. Janusza Korczaka w Częstochowie.</w:t>
      </w:r>
    </w:p>
    <w:p w:rsidR="00920D06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                  </w:t>
      </w:r>
      <w:r w:rsidR="00201BA9">
        <w:rPr>
          <w:rFonts w:ascii="Verdana" w:hAnsi="Verdana" w:cs="Verdana"/>
          <w:sz w:val="24"/>
          <w:szCs w:val="24"/>
        </w:rPr>
        <w:t xml:space="preserve">           </w:t>
      </w:r>
    </w:p>
    <w:p w:rsidR="00920D06" w:rsidRDefault="00920D06" w:rsidP="0063370B">
      <w:pPr>
        <w:pStyle w:val="Bezodstpw"/>
        <w:spacing w:afterLines="23" w:after="55" w:line="276" w:lineRule="auto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§</w:t>
      </w:r>
      <w:r w:rsidR="00201BA9">
        <w:rPr>
          <w:rFonts w:ascii="Verdana" w:hAnsi="Verdana" w:cs="Verdana"/>
          <w:b/>
          <w:sz w:val="24"/>
          <w:szCs w:val="24"/>
        </w:rPr>
        <w:t xml:space="preserve"> </w:t>
      </w:r>
      <w:r>
        <w:rPr>
          <w:rFonts w:ascii="Verdana" w:hAnsi="Verdana" w:cs="Verdana"/>
          <w:b/>
          <w:sz w:val="24"/>
          <w:szCs w:val="24"/>
        </w:rPr>
        <w:t>17.</w:t>
      </w:r>
    </w:p>
    <w:p w:rsidR="00201BA9" w:rsidRDefault="00201BA9" w:rsidP="00373733">
      <w:pPr>
        <w:pStyle w:val="Bezodstpw"/>
        <w:numPr>
          <w:ilvl w:val="0"/>
          <w:numId w:val="22"/>
        </w:numPr>
        <w:tabs>
          <w:tab w:val="left" w:pos="567"/>
        </w:tabs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Gimnazjum Specjalne Nr 25 współpracuje z poradniami psychologiczno </w:t>
      </w:r>
      <w:r>
        <w:rPr>
          <w:rFonts w:ascii="Verdana" w:hAnsi="Verdana"/>
          <w:sz w:val="24"/>
          <w:szCs w:val="24"/>
        </w:rPr>
        <w:br/>
        <w:t xml:space="preserve">- pedagogicznymi oraz innymi poradniami specjalistycznymi </w:t>
      </w:r>
      <w:r>
        <w:rPr>
          <w:rFonts w:ascii="Verdana" w:hAnsi="Verdana"/>
          <w:sz w:val="24"/>
          <w:szCs w:val="24"/>
        </w:rPr>
        <w:br/>
        <w:t>w zakresie orzecznictwa, profilaktyki uzależnień, a także wspomagania wychowawczej funkcji rodziny.</w:t>
      </w:r>
    </w:p>
    <w:p w:rsidR="00201BA9" w:rsidRDefault="00201BA9" w:rsidP="00373733">
      <w:pPr>
        <w:pStyle w:val="Bezodstpw"/>
        <w:numPr>
          <w:ilvl w:val="0"/>
          <w:numId w:val="22"/>
        </w:numPr>
        <w:tabs>
          <w:tab w:val="left" w:pos="567"/>
        </w:tabs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gimnazjum prowadzone są praktyki pedagogiczne, badania naukowe i wolontariat na zasadach określonych w statucie Zespołu Szkół Specjalnych Nr 23 im. Janusza Korczaka w Częstochowie.</w:t>
      </w:r>
    </w:p>
    <w:p w:rsidR="00201BA9" w:rsidRDefault="00201BA9" w:rsidP="00373733">
      <w:pPr>
        <w:pStyle w:val="Bezodstpw"/>
        <w:numPr>
          <w:ilvl w:val="0"/>
          <w:numId w:val="22"/>
        </w:numPr>
        <w:tabs>
          <w:tab w:val="left" w:pos="567"/>
        </w:tabs>
        <w:spacing w:after="55" w:line="276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Statut Zespołu Szkół Specjalnych Nr 23 im. Janusza Korczaka </w:t>
      </w:r>
      <w:r>
        <w:rPr>
          <w:rFonts w:ascii="Verdana" w:hAnsi="Verdana"/>
          <w:sz w:val="24"/>
          <w:szCs w:val="24"/>
        </w:rPr>
        <w:br/>
        <w:t>w Częstochowie określa zasady działalności stowarzyszeń i innych organizacji w gimnazjum.</w:t>
      </w:r>
    </w:p>
    <w:p w:rsidR="00920D06" w:rsidRDefault="00920D06" w:rsidP="0063370B">
      <w:pPr>
        <w:pStyle w:val="Bezodstpw"/>
        <w:spacing w:afterLines="23" w:after="55" w:line="276" w:lineRule="auto"/>
        <w:rPr>
          <w:rFonts w:ascii="Verdana" w:hAnsi="Verdana" w:cs="Verdana"/>
          <w:sz w:val="24"/>
          <w:szCs w:val="24"/>
        </w:rPr>
      </w:pPr>
    </w:p>
    <w:p w:rsidR="009C4F5B" w:rsidRDefault="009C4F5B" w:rsidP="0063370B">
      <w:pPr>
        <w:pStyle w:val="Bezodstpw"/>
        <w:spacing w:afterLines="23" w:after="55" w:line="276" w:lineRule="auto"/>
        <w:rPr>
          <w:rFonts w:ascii="Verdana" w:hAnsi="Verdana" w:cs="Verdana"/>
          <w:sz w:val="24"/>
          <w:szCs w:val="24"/>
        </w:rPr>
      </w:pPr>
    </w:p>
    <w:p w:rsidR="009C4F5B" w:rsidRDefault="009C4F5B" w:rsidP="0063370B">
      <w:pPr>
        <w:pStyle w:val="Bezodstpw"/>
        <w:spacing w:afterLines="23" w:after="55" w:line="276" w:lineRule="auto"/>
        <w:rPr>
          <w:rFonts w:ascii="Verdana" w:hAnsi="Verdana" w:cs="Verdana"/>
          <w:sz w:val="24"/>
          <w:szCs w:val="24"/>
        </w:rPr>
      </w:pPr>
    </w:p>
    <w:p w:rsidR="009C4F5B" w:rsidRDefault="009C4F5B" w:rsidP="0063370B">
      <w:pPr>
        <w:pStyle w:val="Bezodstpw"/>
        <w:spacing w:afterLines="23" w:after="55" w:line="276" w:lineRule="auto"/>
        <w:rPr>
          <w:rFonts w:ascii="Verdana" w:hAnsi="Verdana" w:cs="Verdana"/>
          <w:sz w:val="24"/>
          <w:szCs w:val="24"/>
        </w:rPr>
      </w:pPr>
    </w:p>
    <w:p w:rsidR="009C4F5B" w:rsidRDefault="009C4F5B" w:rsidP="0063370B">
      <w:pPr>
        <w:pStyle w:val="Bezodstpw"/>
        <w:spacing w:afterLines="23" w:after="55" w:line="276" w:lineRule="auto"/>
        <w:rPr>
          <w:rFonts w:ascii="Verdana" w:hAnsi="Verdana" w:cs="Verdana"/>
          <w:sz w:val="24"/>
          <w:szCs w:val="24"/>
        </w:rPr>
      </w:pPr>
    </w:p>
    <w:p w:rsidR="009C4F5B" w:rsidRDefault="009C4F5B" w:rsidP="0063370B">
      <w:pPr>
        <w:pStyle w:val="Bezodstpw"/>
        <w:spacing w:afterLines="23" w:after="55" w:line="276" w:lineRule="auto"/>
        <w:rPr>
          <w:rFonts w:ascii="Verdana" w:hAnsi="Verdana" w:cs="Verdana"/>
          <w:sz w:val="24"/>
          <w:szCs w:val="24"/>
        </w:rPr>
      </w:pPr>
    </w:p>
    <w:p w:rsidR="009C4F5B" w:rsidRDefault="009C4F5B" w:rsidP="0063370B">
      <w:pPr>
        <w:pStyle w:val="Bezodstpw"/>
        <w:spacing w:afterLines="23" w:after="55" w:line="276" w:lineRule="auto"/>
        <w:rPr>
          <w:rFonts w:ascii="Verdana" w:hAnsi="Verdana" w:cs="Verdana"/>
          <w:sz w:val="24"/>
          <w:szCs w:val="24"/>
        </w:rPr>
      </w:pPr>
    </w:p>
    <w:p w:rsidR="009C4F5B" w:rsidRDefault="009C4F5B" w:rsidP="0063370B">
      <w:pPr>
        <w:pStyle w:val="Bezodstpw"/>
        <w:spacing w:afterLines="23" w:after="55" w:line="276" w:lineRule="auto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pStyle w:val="Bezodstpw"/>
        <w:spacing w:afterLines="23" w:after="55" w:line="276" w:lineRule="auto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lastRenderedPageBreak/>
        <w:t xml:space="preserve"> </w:t>
      </w:r>
      <w:r w:rsidR="009C4F5B">
        <w:rPr>
          <w:rFonts w:ascii="Verdana" w:hAnsi="Verdana" w:cs="Verdana"/>
          <w:b/>
          <w:sz w:val="24"/>
          <w:szCs w:val="24"/>
        </w:rPr>
        <w:t>ROZDZIAŁ VI</w:t>
      </w:r>
    </w:p>
    <w:p w:rsidR="009C4F5B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>
        <w:rPr>
          <w:rFonts w:ascii="Verdana" w:hAnsi="Verdana"/>
          <w:color w:val="auto"/>
          <w:sz w:val="24"/>
          <w:szCs w:val="24"/>
        </w:rPr>
        <w:t xml:space="preserve">Nauczyciele i inni pracownicy </w:t>
      </w:r>
      <w:r w:rsidRPr="009C4F5B">
        <w:rPr>
          <w:rFonts w:ascii="Verdana" w:hAnsi="Verdana"/>
          <w:color w:val="auto"/>
          <w:sz w:val="24"/>
          <w:szCs w:val="24"/>
        </w:rPr>
        <w:t>gimnazjum</w:t>
      </w:r>
    </w:p>
    <w:p w:rsidR="009C4F5B" w:rsidRDefault="009C4F5B" w:rsidP="0063370B">
      <w:pPr>
        <w:pStyle w:val="Bezodstpw"/>
        <w:spacing w:afterLines="23" w:after="55" w:line="276" w:lineRule="auto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201BA9" w:rsidP="0063370B">
      <w:pPr>
        <w:pStyle w:val="Bezodstpw"/>
        <w:spacing w:afterLines="23" w:after="55" w:line="276" w:lineRule="auto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</w:t>
      </w:r>
      <w:r w:rsidR="009C4F5B">
        <w:rPr>
          <w:rFonts w:ascii="Verdana" w:hAnsi="Verdana" w:cs="Verdana"/>
          <w:b/>
          <w:sz w:val="24"/>
          <w:szCs w:val="24"/>
        </w:rPr>
        <w:t xml:space="preserve"> </w:t>
      </w:r>
      <w:r>
        <w:rPr>
          <w:rFonts w:ascii="Verdana" w:hAnsi="Verdana" w:cs="Verdana"/>
          <w:b/>
          <w:sz w:val="24"/>
          <w:szCs w:val="24"/>
        </w:rPr>
        <w:t>18</w:t>
      </w:r>
      <w:r w:rsidR="00920D06">
        <w:rPr>
          <w:rFonts w:ascii="Verdana" w:hAnsi="Verdana" w:cs="Verdana"/>
          <w:b/>
          <w:sz w:val="24"/>
          <w:szCs w:val="24"/>
        </w:rPr>
        <w:t>.</w:t>
      </w:r>
    </w:p>
    <w:p w:rsidR="00201BA9" w:rsidRDefault="00201BA9" w:rsidP="00373733">
      <w:pPr>
        <w:pStyle w:val="Bezodstpw"/>
        <w:numPr>
          <w:ilvl w:val="0"/>
          <w:numId w:val="23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Zasady zatrudniania i wynagradzania nauczycieli</w:t>
      </w:r>
      <w:r w:rsidR="009C4F5B">
        <w:rPr>
          <w:rFonts w:ascii="Verdana" w:hAnsi="Verdana"/>
          <w:sz w:val="24"/>
          <w:szCs w:val="24"/>
        </w:rPr>
        <w:t xml:space="preserve"> i innych pracowników gimnazjum </w:t>
      </w:r>
      <w:r>
        <w:rPr>
          <w:rFonts w:ascii="Verdana" w:hAnsi="Verdana"/>
          <w:sz w:val="24"/>
          <w:szCs w:val="24"/>
        </w:rPr>
        <w:t>określa statut Zespołu Szkół Specjalnych Nr 23 im. Janusza Korczaka oraz odrębne przepisy.</w:t>
      </w:r>
    </w:p>
    <w:p w:rsidR="00201BA9" w:rsidRDefault="00201BA9" w:rsidP="00373733">
      <w:pPr>
        <w:pStyle w:val="Bezodstpw"/>
        <w:numPr>
          <w:ilvl w:val="0"/>
          <w:numId w:val="23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Nauczyciel prowadzi pracę dydaktyczną, terapeutyczną, wychowawczą, opiekuńczą i jest odpowiedzialny za jakość tej pracy oraz zapewnienie bezpieczeństwa powierzonym jego opiece uczniom. </w:t>
      </w:r>
    </w:p>
    <w:p w:rsidR="00201BA9" w:rsidRDefault="00201BA9" w:rsidP="00373733">
      <w:pPr>
        <w:pStyle w:val="Bezodstpw"/>
        <w:numPr>
          <w:ilvl w:val="0"/>
          <w:numId w:val="23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Szczegółowe zadania oraz prawa i obowiązki nauczycieli gimnazjum określa statut Zespołu Szkół Specjalnych Nr 23 im. Janusza Korczaka w Częstochowie.</w:t>
      </w:r>
    </w:p>
    <w:p w:rsidR="00201BA9" w:rsidRDefault="00201BA9" w:rsidP="0063370B">
      <w:pPr>
        <w:pStyle w:val="Bezodstpw"/>
        <w:spacing w:afterLines="23" w:after="55" w:line="276" w:lineRule="auto"/>
        <w:ind w:left="454"/>
        <w:jc w:val="center"/>
        <w:rPr>
          <w:rFonts w:ascii="Verdana" w:hAnsi="Verdana" w:cs="Verdana"/>
          <w:b/>
          <w:sz w:val="24"/>
          <w:szCs w:val="24"/>
        </w:rPr>
      </w:pPr>
    </w:p>
    <w:p w:rsidR="00201BA9" w:rsidRDefault="00201BA9" w:rsidP="0063370B">
      <w:pPr>
        <w:pStyle w:val="Bezodstpw"/>
        <w:spacing w:afterLines="23" w:after="55" w:line="276" w:lineRule="auto"/>
        <w:ind w:left="454"/>
        <w:jc w:val="center"/>
      </w:pPr>
      <w:r>
        <w:rPr>
          <w:rFonts w:ascii="Verdana" w:hAnsi="Verdana" w:cs="Verdana"/>
          <w:b/>
          <w:sz w:val="24"/>
          <w:szCs w:val="24"/>
        </w:rPr>
        <w:t>§ 19.</w:t>
      </w:r>
    </w:p>
    <w:p w:rsidR="00201BA9" w:rsidRDefault="00201BA9" w:rsidP="00373733">
      <w:pPr>
        <w:pStyle w:val="Bezodstpw"/>
        <w:numPr>
          <w:ilvl w:val="0"/>
          <w:numId w:val="2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Nauczyciele oraz specjaliści pracujący z uczniem tworzą zespół, którego zadaniem jest w szczególności:</w:t>
      </w:r>
    </w:p>
    <w:p w:rsidR="00201BA9" w:rsidRDefault="00201BA9" w:rsidP="00974D7A">
      <w:pPr>
        <w:pStyle w:val="Bezodstpw"/>
        <w:numPr>
          <w:ilvl w:val="1"/>
          <w:numId w:val="42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dokonywanie wielospecjalistycznej oceny poziomu funkcjonowania ucznia co najmniej dwa razy w roku szkolnym,</w:t>
      </w:r>
    </w:p>
    <w:p w:rsidR="00201BA9" w:rsidRDefault="00201BA9" w:rsidP="00974D7A">
      <w:pPr>
        <w:pStyle w:val="Bezodstpw"/>
        <w:numPr>
          <w:ilvl w:val="1"/>
          <w:numId w:val="42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ustalenie i opracowanie dla każdego ucznia indywidualnego programu  </w:t>
      </w:r>
      <w:r>
        <w:rPr>
          <w:rFonts w:ascii="Verdana" w:hAnsi="Verdana"/>
          <w:color w:val="000000"/>
          <w:sz w:val="24"/>
          <w:szCs w:val="24"/>
        </w:rPr>
        <w:t xml:space="preserve">edukacyjno – terapeutycznego </w:t>
      </w:r>
      <w:r>
        <w:rPr>
          <w:rFonts w:ascii="Verdana" w:hAnsi="Verdana"/>
          <w:sz w:val="24"/>
          <w:szCs w:val="24"/>
        </w:rPr>
        <w:t>oraz jego modyfikowanie w miarę potrzeb,</w:t>
      </w:r>
    </w:p>
    <w:p w:rsidR="00201BA9" w:rsidRDefault="00201BA9" w:rsidP="00974D7A">
      <w:pPr>
        <w:pStyle w:val="Bezodstpw"/>
        <w:numPr>
          <w:ilvl w:val="1"/>
          <w:numId w:val="42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planowanie i koordynowanie udzielania uczniowi pomocy</w:t>
      </w:r>
      <w:r>
        <w:rPr>
          <w:rFonts w:ascii="Verdana" w:hAnsi="Verdana"/>
          <w:sz w:val="24"/>
          <w:szCs w:val="24"/>
        </w:rPr>
        <w:br/>
        <w:t>psychologiczno- pedagogicznej.</w:t>
      </w:r>
    </w:p>
    <w:p w:rsidR="00201BA9" w:rsidRDefault="00201BA9" w:rsidP="00373733">
      <w:pPr>
        <w:pStyle w:val="Bezodstpw"/>
        <w:numPr>
          <w:ilvl w:val="0"/>
          <w:numId w:val="2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gimnazjum tworzone są następujące zespoły nauczycielskie:</w:t>
      </w:r>
    </w:p>
    <w:p w:rsidR="00201BA9" w:rsidRDefault="00201BA9" w:rsidP="00974D7A">
      <w:pPr>
        <w:pStyle w:val="Bezodstpw"/>
        <w:numPr>
          <w:ilvl w:val="1"/>
          <w:numId w:val="43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zespół wychowawczy,</w:t>
      </w:r>
    </w:p>
    <w:p w:rsidR="00201BA9" w:rsidRDefault="00201BA9" w:rsidP="00974D7A">
      <w:pPr>
        <w:pStyle w:val="Bezodstpw"/>
        <w:numPr>
          <w:ilvl w:val="1"/>
          <w:numId w:val="43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zespół samokształceniowy,</w:t>
      </w:r>
    </w:p>
    <w:p w:rsidR="00201BA9" w:rsidRDefault="00201BA9" w:rsidP="00974D7A">
      <w:pPr>
        <w:pStyle w:val="Bezodstpw"/>
        <w:numPr>
          <w:ilvl w:val="1"/>
          <w:numId w:val="43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zespół ds. profilaktyki i promocji zdrowia.</w:t>
      </w:r>
    </w:p>
    <w:p w:rsidR="00201BA9" w:rsidRDefault="00201BA9" w:rsidP="00373733">
      <w:pPr>
        <w:pStyle w:val="Bezodstpw"/>
        <w:numPr>
          <w:ilvl w:val="0"/>
          <w:numId w:val="24"/>
        </w:numPr>
        <w:spacing w:after="55" w:line="276" w:lineRule="auto"/>
        <w:jc w:val="both"/>
        <w:rPr>
          <w:b/>
          <w:bCs/>
        </w:rPr>
      </w:pPr>
      <w:r>
        <w:rPr>
          <w:rFonts w:ascii="Verdana" w:hAnsi="Verdana"/>
          <w:sz w:val="24"/>
          <w:szCs w:val="24"/>
        </w:rPr>
        <w:t>Szczegółowe zadania zespołów zawarte są w statucie Zespołu Szkół Specjalnych Nr 23 im. Janusza Korczaka w Częstochowie</w:t>
      </w:r>
      <w:r>
        <w:t>.</w:t>
      </w:r>
    </w:p>
    <w:p w:rsidR="00920D06" w:rsidRDefault="00920D06" w:rsidP="0063370B">
      <w:pPr>
        <w:pStyle w:val="Bezodstpw"/>
        <w:spacing w:afterLines="23" w:after="55" w:line="276" w:lineRule="auto"/>
      </w:pPr>
    </w:p>
    <w:p w:rsidR="00920D06" w:rsidRDefault="00201BA9" w:rsidP="0063370B">
      <w:pPr>
        <w:pStyle w:val="Bezodstpw"/>
        <w:spacing w:afterLines="23" w:after="55" w:line="276" w:lineRule="auto"/>
        <w:jc w:val="center"/>
      </w:pPr>
      <w:r>
        <w:rPr>
          <w:rFonts w:ascii="Verdana" w:hAnsi="Verdana" w:cs="Verdana"/>
          <w:b/>
          <w:sz w:val="24"/>
          <w:szCs w:val="24"/>
        </w:rPr>
        <w:t xml:space="preserve"> §20</w:t>
      </w:r>
      <w:r w:rsidR="00920D06">
        <w:rPr>
          <w:rFonts w:ascii="Verdana" w:hAnsi="Verdana" w:cs="Verdana"/>
          <w:b/>
          <w:sz w:val="24"/>
          <w:szCs w:val="24"/>
        </w:rPr>
        <w:t>.</w:t>
      </w:r>
    </w:p>
    <w:p w:rsidR="00920D06" w:rsidRPr="00201BA9" w:rsidRDefault="00920D06" w:rsidP="00373733">
      <w:pPr>
        <w:pStyle w:val="Bezodstpw"/>
        <w:numPr>
          <w:ilvl w:val="0"/>
          <w:numId w:val="25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>Oddziałem gimnazjum opiekuje się nauczyciel -   wychowawca.</w:t>
      </w:r>
    </w:p>
    <w:p w:rsidR="00920D06" w:rsidRPr="00201BA9" w:rsidRDefault="00920D06" w:rsidP="00373733">
      <w:pPr>
        <w:pStyle w:val="Bezodstpw"/>
        <w:numPr>
          <w:ilvl w:val="0"/>
          <w:numId w:val="25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>Wychowawca wykonuje następujące zadania:</w:t>
      </w:r>
    </w:p>
    <w:p w:rsidR="00920D06" w:rsidRPr="00201BA9" w:rsidRDefault="00920D06" w:rsidP="00373733">
      <w:pPr>
        <w:pStyle w:val="Bezodstpw"/>
        <w:numPr>
          <w:ilvl w:val="1"/>
          <w:numId w:val="25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>realizuje program wychowania i opieki w powierzonym zespole uwzględniając cele i zadania gimnazjum,</w:t>
      </w:r>
    </w:p>
    <w:p w:rsidR="00920D06" w:rsidRPr="00201BA9" w:rsidRDefault="00920D06" w:rsidP="00373733">
      <w:pPr>
        <w:pStyle w:val="Bezodstpw"/>
        <w:numPr>
          <w:ilvl w:val="1"/>
          <w:numId w:val="25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>poznaje warunki życia uczniów</w:t>
      </w:r>
      <w:r w:rsidR="00201BA9">
        <w:rPr>
          <w:rFonts w:ascii="Verdana" w:hAnsi="Verdana"/>
          <w:sz w:val="24"/>
          <w:szCs w:val="24"/>
        </w:rPr>
        <w:t>, ich stan zdrowotny i potrzeby,</w:t>
      </w:r>
    </w:p>
    <w:p w:rsidR="00201BA9" w:rsidRDefault="00920D06" w:rsidP="00373733">
      <w:pPr>
        <w:pStyle w:val="Bezodstpw"/>
        <w:numPr>
          <w:ilvl w:val="1"/>
          <w:numId w:val="25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lastRenderedPageBreak/>
        <w:t xml:space="preserve">otacza opieką wychowawczą </w:t>
      </w:r>
      <w:r w:rsidR="00201BA9">
        <w:rPr>
          <w:rFonts w:ascii="Verdana" w:hAnsi="Verdana"/>
          <w:sz w:val="24"/>
          <w:szCs w:val="24"/>
        </w:rPr>
        <w:t>każdego ucznia</w:t>
      </w:r>
      <w:r w:rsidR="00201BA9" w:rsidRPr="00201BA9">
        <w:rPr>
          <w:rFonts w:ascii="Verdana" w:hAnsi="Verdana"/>
          <w:sz w:val="24"/>
          <w:szCs w:val="24"/>
        </w:rPr>
        <w:t xml:space="preserve"> </w:t>
      </w:r>
      <w:r w:rsidRPr="00201BA9">
        <w:rPr>
          <w:rFonts w:ascii="Verdana" w:hAnsi="Verdana"/>
          <w:sz w:val="24"/>
          <w:szCs w:val="24"/>
        </w:rPr>
        <w:t>według indywi</w:t>
      </w:r>
      <w:r w:rsidR="00201BA9">
        <w:rPr>
          <w:rFonts w:ascii="Verdana" w:hAnsi="Verdana"/>
          <w:sz w:val="24"/>
          <w:szCs w:val="24"/>
        </w:rPr>
        <w:t>dualnych potrzeb,</w:t>
      </w:r>
    </w:p>
    <w:p w:rsidR="00920D06" w:rsidRPr="00201BA9" w:rsidRDefault="00920D06" w:rsidP="00373733">
      <w:pPr>
        <w:pStyle w:val="Bezodstpw"/>
        <w:numPr>
          <w:ilvl w:val="1"/>
          <w:numId w:val="25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>swoją postawą i działaniami wspiera rozwój psychofizyczny uczniów, i</w:t>
      </w:r>
      <w:r w:rsidR="00201BA9">
        <w:rPr>
          <w:rFonts w:ascii="Verdana" w:hAnsi="Verdana"/>
          <w:sz w:val="24"/>
          <w:szCs w:val="24"/>
        </w:rPr>
        <w:t>ch zdolności i  zainteresowania,</w:t>
      </w:r>
    </w:p>
    <w:p w:rsidR="00920D06" w:rsidRPr="00201BA9" w:rsidRDefault="00920D06" w:rsidP="00373733">
      <w:pPr>
        <w:pStyle w:val="Bezodstpw"/>
        <w:numPr>
          <w:ilvl w:val="1"/>
          <w:numId w:val="25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>tworzy warunki sprzyjające przygotowaniu do życia w ze</w:t>
      </w:r>
      <w:r w:rsidR="00201BA9">
        <w:rPr>
          <w:rFonts w:ascii="Verdana" w:hAnsi="Verdana"/>
          <w:sz w:val="24"/>
          <w:szCs w:val="24"/>
        </w:rPr>
        <w:t>spole, rodzinie, społeczeństwie,</w:t>
      </w:r>
    </w:p>
    <w:p w:rsidR="00920D06" w:rsidRPr="00201BA9" w:rsidRDefault="00920D06" w:rsidP="00373733">
      <w:pPr>
        <w:pStyle w:val="Bezodstpw"/>
        <w:numPr>
          <w:ilvl w:val="1"/>
          <w:numId w:val="25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>udziela pomocy w przezw</w:t>
      </w:r>
      <w:r w:rsidR="00201BA9">
        <w:rPr>
          <w:rFonts w:ascii="Verdana" w:hAnsi="Verdana"/>
          <w:sz w:val="24"/>
          <w:szCs w:val="24"/>
        </w:rPr>
        <w:t>yciężaniu niepowodzeń szkolnych,</w:t>
      </w:r>
    </w:p>
    <w:p w:rsidR="00920D06" w:rsidRPr="00201BA9" w:rsidRDefault="00920D06" w:rsidP="00373733">
      <w:pPr>
        <w:pStyle w:val="Bezodstpw"/>
        <w:numPr>
          <w:ilvl w:val="1"/>
          <w:numId w:val="25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>rozwiązuje konflikty w zespole uczniów oraz między ucznia</w:t>
      </w:r>
      <w:r w:rsidR="00201BA9">
        <w:rPr>
          <w:rFonts w:ascii="Verdana" w:hAnsi="Verdana"/>
          <w:sz w:val="24"/>
          <w:szCs w:val="24"/>
        </w:rPr>
        <w:t>mi a społecznością gimnazjum,</w:t>
      </w:r>
    </w:p>
    <w:p w:rsidR="00920D06" w:rsidRPr="00201BA9" w:rsidRDefault="00920D06" w:rsidP="00373733">
      <w:pPr>
        <w:pStyle w:val="Bezodstpw"/>
        <w:numPr>
          <w:ilvl w:val="1"/>
          <w:numId w:val="25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>informuje rodziców o postępa</w:t>
      </w:r>
      <w:r w:rsidR="00201BA9">
        <w:rPr>
          <w:rFonts w:ascii="Verdana" w:hAnsi="Verdana"/>
          <w:sz w:val="24"/>
          <w:szCs w:val="24"/>
        </w:rPr>
        <w:t>ch uczniów w nauce i zachowaniu.</w:t>
      </w:r>
    </w:p>
    <w:p w:rsidR="00920D06" w:rsidRPr="00201BA9" w:rsidRDefault="00920D06" w:rsidP="00373733">
      <w:pPr>
        <w:pStyle w:val="Bezodstpw"/>
        <w:numPr>
          <w:ilvl w:val="0"/>
          <w:numId w:val="25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>Dla zapewnienia ciągłości i skuteczności pracy wychowawczej wychowawca opiekuje się danym oddziałem przez cały etap edukacyjny.</w:t>
      </w:r>
    </w:p>
    <w:p w:rsidR="00920D06" w:rsidRPr="00201BA9" w:rsidRDefault="00920D06" w:rsidP="00373733">
      <w:pPr>
        <w:pStyle w:val="Bezodstpw"/>
        <w:numPr>
          <w:ilvl w:val="0"/>
          <w:numId w:val="25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 xml:space="preserve">Wychowawca dostosowuje formy realizowania zadań do potrzeb </w:t>
      </w:r>
      <w:r w:rsidR="00201BA9">
        <w:rPr>
          <w:rFonts w:ascii="Verdana" w:hAnsi="Verdana"/>
          <w:sz w:val="24"/>
          <w:szCs w:val="24"/>
        </w:rPr>
        <w:br/>
      </w:r>
      <w:r w:rsidRPr="00201BA9">
        <w:rPr>
          <w:rFonts w:ascii="Verdana" w:hAnsi="Verdana"/>
          <w:sz w:val="24"/>
          <w:szCs w:val="24"/>
        </w:rPr>
        <w:t>i możliwości uczniów oraz warunków środowiskowych gimnazjum.</w:t>
      </w:r>
    </w:p>
    <w:p w:rsidR="00920D06" w:rsidRPr="00201BA9" w:rsidRDefault="00920D06" w:rsidP="00373733">
      <w:pPr>
        <w:pStyle w:val="Bezodstpw"/>
        <w:numPr>
          <w:ilvl w:val="0"/>
          <w:numId w:val="25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201BA9">
        <w:rPr>
          <w:rFonts w:ascii="Verdana" w:hAnsi="Verdana"/>
          <w:sz w:val="24"/>
          <w:szCs w:val="24"/>
        </w:rPr>
        <w:t xml:space="preserve">Szczegółowe zadania wychowawczo – opiekuńcze są zawarte </w:t>
      </w:r>
      <w:r w:rsidR="00201BA9">
        <w:rPr>
          <w:rFonts w:ascii="Verdana" w:hAnsi="Verdana"/>
          <w:sz w:val="24"/>
          <w:szCs w:val="24"/>
        </w:rPr>
        <w:br/>
      </w:r>
      <w:r w:rsidRPr="00201BA9">
        <w:rPr>
          <w:rFonts w:ascii="Verdana" w:hAnsi="Verdana"/>
          <w:sz w:val="24"/>
          <w:szCs w:val="24"/>
        </w:rPr>
        <w:t>w Programie Wychowawczym i Programie Profilaktyki gimnazjum.</w:t>
      </w:r>
    </w:p>
    <w:p w:rsidR="00920D06" w:rsidRDefault="00920D06" w:rsidP="0063370B">
      <w:pPr>
        <w:pStyle w:val="Bezodstpw"/>
        <w:spacing w:afterLines="23" w:after="55" w:line="276" w:lineRule="auto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9C4F5B">
      <w:pPr>
        <w:pStyle w:val="Bezodstpw"/>
        <w:spacing w:afterLines="23" w:after="55" w:line="276" w:lineRule="auto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</w:t>
      </w:r>
      <w:r w:rsidR="00201BA9">
        <w:rPr>
          <w:rFonts w:ascii="Verdana" w:hAnsi="Verdana" w:cs="Verdana"/>
          <w:b/>
          <w:sz w:val="24"/>
          <w:szCs w:val="24"/>
        </w:rPr>
        <w:t>21.</w:t>
      </w:r>
    </w:p>
    <w:p w:rsidR="0040210B" w:rsidRDefault="0040210B" w:rsidP="00373733">
      <w:pPr>
        <w:pStyle w:val="Bezodstpw"/>
        <w:numPr>
          <w:ilvl w:val="0"/>
          <w:numId w:val="26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Uczniowie gimnazjum objęci są opieką psychologa szkolnego.</w:t>
      </w:r>
    </w:p>
    <w:p w:rsidR="00920D06" w:rsidRPr="0040210B" w:rsidRDefault="0040210B" w:rsidP="00373733">
      <w:pPr>
        <w:pStyle w:val="Bezodstpw"/>
        <w:numPr>
          <w:ilvl w:val="0"/>
          <w:numId w:val="26"/>
        </w:numPr>
        <w:spacing w:after="55" w:line="276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Zadania psychologa szczegółowo określa statut Zespołu Szkół Specjalnych Nr 23 im. Janusza Korczaka w Częstochowie.</w:t>
      </w:r>
    </w:p>
    <w:p w:rsidR="00920D06" w:rsidRDefault="00920D06" w:rsidP="0063370B">
      <w:pPr>
        <w:pStyle w:val="Bezodstpw"/>
        <w:spacing w:afterLines="23" w:after="55" w:line="276" w:lineRule="auto"/>
        <w:rPr>
          <w:rFonts w:ascii="Verdana" w:hAnsi="Verdana" w:cs="Verdana"/>
          <w:b/>
          <w:color w:val="000000"/>
          <w:sz w:val="24"/>
          <w:szCs w:val="24"/>
        </w:rPr>
      </w:pPr>
    </w:p>
    <w:p w:rsidR="00920D06" w:rsidRDefault="00920D06" w:rsidP="0063370B">
      <w:pPr>
        <w:pStyle w:val="Bezodstpw"/>
        <w:spacing w:afterLines="23" w:after="55" w:line="276" w:lineRule="auto"/>
        <w:jc w:val="center"/>
        <w:rPr>
          <w:rFonts w:ascii="Verdana" w:hAnsi="Verdana" w:cs="Verdana"/>
          <w:b/>
          <w:color w:val="000000"/>
          <w:sz w:val="24"/>
          <w:szCs w:val="24"/>
        </w:rPr>
      </w:pP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ROZDZIAŁ VII</w:t>
      </w: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Uczniowie gimnazjum</w:t>
      </w:r>
    </w:p>
    <w:p w:rsidR="00920D06" w:rsidRPr="009C4F5B" w:rsidRDefault="00920D06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</w:p>
    <w:p w:rsidR="00920D06" w:rsidRDefault="0040210B" w:rsidP="0063370B">
      <w:pPr>
        <w:pStyle w:val="Bezodstpw"/>
        <w:spacing w:afterLines="23" w:after="55" w:line="276" w:lineRule="auto"/>
        <w:jc w:val="center"/>
      </w:pPr>
      <w:r>
        <w:rPr>
          <w:rFonts w:ascii="Verdana" w:hAnsi="Verdana" w:cs="Verdana"/>
          <w:b/>
          <w:sz w:val="24"/>
          <w:szCs w:val="24"/>
        </w:rPr>
        <w:t>§22</w:t>
      </w:r>
      <w:r w:rsidR="00920D06">
        <w:rPr>
          <w:rFonts w:ascii="Verdana" w:hAnsi="Verdana" w:cs="Verdana"/>
          <w:b/>
          <w:sz w:val="24"/>
          <w:szCs w:val="24"/>
        </w:rPr>
        <w:t>.</w:t>
      </w:r>
    </w:p>
    <w:p w:rsidR="00920D06" w:rsidRPr="0040210B" w:rsidRDefault="0040210B" w:rsidP="00373733">
      <w:pPr>
        <w:pStyle w:val="Bezodstpw"/>
        <w:numPr>
          <w:ilvl w:val="0"/>
          <w:numId w:val="27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Do Gimnazjum Specjalnego Nr 25 uczęszczają dzieci i </w:t>
      </w:r>
      <w:r w:rsidR="00920D06" w:rsidRPr="0040210B">
        <w:rPr>
          <w:rFonts w:ascii="Verdana" w:hAnsi="Verdana"/>
          <w:sz w:val="24"/>
          <w:szCs w:val="24"/>
        </w:rPr>
        <w:t xml:space="preserve">młodzież </w:t>
      </w:r>
      <w:r>
        <w:rPr>
          <w:rFonts w:ascii="Verdana" w:hAnsi="Verdana"/>
          <w:sz w:val="24"/>
          <w:szCs w:val="24"/>
        </w:rPr>
        <w:br/>
      </w:r>
      <w:r w:rsidR="00920D06" w:rsidRPr="0040210B">
        <w:rPr>
          <w:rFonts w:ascii="Verdana" w:hAnsi="Verdana"/>
          <w:sz w:val="24"/>
          <w:szCs w:val="24"/>
        </w:rPr>
        <w:t>z nie</w:t>
      </w:r>
      <w:r>
        <w:rPr>
          <w:rFonts w:ascii="Verdana" w:hAnsi="Verdana"/>
          <w:sz w:val="24"/>
          <w:szCs w:val="24"/>
        </w:rPr>
        <w:t xml:space="preserve">pełnosprawnością intelektualną </w:t>
      </w:r>
      <w:r w:rsidR="00920D06" w:rsidRPr="0040210B">
        <w:rPr>
          <w:rFonts w:ascii="Verdana" w:hAnsi="Verdana"/>
          <w:sz w:val="24"/>
          <w:szCs w:val="24"/>
        </w:rPr>
        <w:t>w stopniu umiarkowanym, znacznym, z autyzmem i</w:t>
      </w:r>
      <w:r>
        <w:rPr>
          <w:rFonts w:ascii="Verdana" w:hAnsi="Verdana"/>
          <w:sz w:val="24"/>
          <w:szCs w:val="24"/>
        </w:rPr>
        <w:t xml:space="preserve"> zaburzeniami pokrewnymi oraz </w:t>
      </w:r>
      <w:r>
        <w:rPr>
          <w:rFonts w:ascii="Verdana" w:hAnsi="Verdana"/>
          <w:sz w:val="24"/>
          <w:szCs w:val="24"/>
        </w:rPr>
        <w:br/>
        <w:t xml:space="preserve">z </w:t>
      </w:r>
      <w:r w:rsidR="00920D06" w:rsidRPr="0040210B">
        <w:rPr>
          <w:rFonts w:ascii="Verdana" w:hAnsi="Verdana"/>
          <w:sz w:val="24"/>
          <w:szCs w:val="24"/>
        </w:rPr>
        <w:t>niepełnosprawnościami sprzężonymi, do ukończenia  21 – go roku życia.</w:t>
      </w:r>
    </w:p>
    <w:p w:rsidR="00920D06" w:rsidRPr="0040210B" w:rsidRDefault="0040210B" w:rsidP="00373733">
      <w:pPr>
        <w:pStyle w:val="Bezodstpw"/>
        <w:numPr>
          <w:ilvl w:val="0"/>
          <w:numId w:val="27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 </w:t>
      </w:r>
      <w:r w:rsidR="00920D06" w:rsidRPr="0040210B">
        <w:rPr>
          <w:rFonts w:ascii="Verdana" w:hAnsi="Verdana"/>
          <w:sz w:val="24"/>
          <w:szCs w:val="24"/>
        </w:rPr>
        <w:t xml:space="preserve">przyjęcie do </w:t>
      </w:r>
      <w:r>
        <w:rPr>
          <w:rFonts w:ascii="Verdana" w:hAnsi="Verdana"/>
          <w:sz w:val="24"/>
          <w:szCs w:val="24"/>
        </w:rPr>
        <w:t>klasy pierwszej</w:t>
      </w:r>
      <w:r w:rsidR="00920D06" w:rsidRPr="0040210B">
        <w:rPr>
          <w:rFonts w:ascii="Verdana" w:hAnsi="Verdana"/>
          <w:sz w:val="24"/>
          <w:szCs w:val="24"/>
        </w:rPr>
        <w:t xml:space="preserve"> gimnazjum mogą ubiegać się absolwenci szkoły podstawowej posiadający aktualne orzeczenie</w:t>
      </w:r>
      <w:r w:rsidR="00920D06" w:rsidRPr="0040210B">
        <w:rPr>
          <w:rFonts w:ascii="Verdana" w:hAnsi="Verdana"/>
          <w:sz w:val="24"/>
          <w:szCs w:val="24"/>
        </w:rPr>
        <w:br/>
        <w:t>o potrzebie kształcenia specjalnego, na pisemny wniosek rodziców (prawnych opiekunów).</w:t>
      </w:r>
    </w:p>
    <w:p w:rsidR="00920D06" w:rsidRPr="0040210B" w:rsidRDefault="00920D06" w:rsidP="00373733">
      <w:pPr>
        <w:pStyle w:val="Bezodstpw"/>
        <w:numPr>
          <w:ilvl w:val="0"/>
          <w:numId w:val="27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40210B">
        <w:rPr>
          <w:rFonts w:ascii="Verdana" w:hAnsi="Verdana"/>
          <w:sz w:val="24"/>
          <w:szCs w:val="24"/>
        </w:rPr>
        <w:lastRenderedPageBreak/>
        <w:t xml:space="preserve">Podstawą przyjęcia do klasy pierwszej gimnazjum jest złożenie </w:t>
      </w:r>
      <w:r w:rsidR="00E51AF6">
        <w:rPr>
          <w:rFonts w:ascii="Verdana" w:hAnsi="Verdana"/>
          <w:sz w:val="24"/>
          <w:szCs w:val="24"/>
        </w:rPr>
        <w:br/>
      </w:r>
      <w:r w:rsidRPr="0040210B">
        <w:rPr>
          <w:rFonts w:ascii="Verdana" w:hAnsi="Verdana"/>
          <w:sz w:val="24"/>
          <w:szCs w:val="24"/>
        </w:rPr>
        <w:t>w sekretariacie zespołu szkół następujących dokumentów:</w:t>
      </w:r>
    </w:p>
    <w:p w:rsidR="00920D06" w:rsidRPr="0040210B" w:rsidRDefault="00920D06" w:rsidP="00373733">
      <w:pPr>
        <w:pStyle w:val="Bezodstpw"/>
        <w:numPr>
          <w:ilvl w:val="1"/>
          <w:numId w:val="27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40210B">
        <w:rPr>
          <w:rFonts w:ascii="Verdana" w:hAnsi="Verdana"/>
          <w:sz w:val="24"/>
          <w:szCs w:val="24"/>
        </w:rPr>
        <w:t>podania rodziców (prawnych opiekunów) o przyjęcie dziecka do klasy pierwszej Gimnazjum Specjalnego Nr 25 – w terminie do dnia 30 marca,</w:t>
      </w:r>
    </w:p>
    <w:p w:rsidR="00920D06" w:rsidRPr="0040210B" w:rsidRDefault="00920D06" w:rsidP="00373733">
      <w:pPr>
        <w:pStyle w:val="Bezodstpw"/>
        <w:numPr>
          <w:ilvl w:val="1"/>
          <w:numId w:val="27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40210B">
        <w:rPr>
          <w:rFonts w:ascii="Verdana" w:hAnsi="Verdana"/>
          <w:sz w:val="24"/>
          <w:szCs w:val="24"/>
        </w:rPr>
        <w:t xml:space="preserve">świadectwa ukończenia szkoły podstawowej </w:t>
      </w:r>
      <w:r w:rsidR="00FA6478">
        <w:rPr>
          <w:rFonts w:ascii="Verdana" w:hAnsi="Verdana"/>
          <w:sz w:val="24"/>
          <w:szCs w:val="24"/>
        </w:rPr>
        <w:t>- w terminie do dnia 30 czerwca,</w:t>
      </w:r>
      <w:r w:rsidRPr="0040210B">
        <w:rPr>
          <w:rFonts w:ascii="Verdana" w:hAnsi="Verdana"/>
          <w:sz w:val="24"/>
          <w:szCs w:val="24"/>
        </w:rPr>
        <w:t xml:space="preserve"> </w:t>
      </w:r>
    </w:p>
    <w:p w:rsidR="00920D06" w:rsidRPr="0040210B" w:rsidRDefault="00920D06" w:rsidP="00373733">
      <w:pPr>
        <w:pStyle w:val="Bezodstpw"/>
        <w:numPr>
          <w:ilvl w:val="1"/>
          <w:numId w:val="27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40210B">
        <w:rPr>
          <w:rFonts w:ascii="Verdana" w:hAnsi="Verdana"/>
          <w:sz w:val="24"/>
          <w:szCs w:val="24"/>
        </w:rPr>
        <w:t>aktualnego orzeczenia o potrzebie kształcenia specjalnego kwalifikującego do gimnazjum - w terminie do dnia 31 sierpnia,</w:t>
      </w:r>
    </w:p>
    <w:p w:rsidR="00920D06" w:rsidRPr="0040210B" w:rsidRDefault="00920D06" w:rsidP="00373733">
      <w:pPr>
        <w:pStyle w:val="Bezodstpw"/>
        <w:numPr>
          <w:ilvl w:val="1"/>
          <w:numId w:val="27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40210B">
        <w:rPr>
          <w:rFonts w:ascii="Verdana" w:hAnsi="Verdana"/>
          <w:sz w:val="24"/>
          <w:szCs w:val="24"/>
        </w:rPr>
        <w:t>skierowania organu prowadzącego, je</w:t>
      </w:r>
      <w:r w:rsidR="00E51AF6">
        <w:rPr>
          <w:rFonts w:ascii="Verdana" w:hAnsi="Verdana"/>
          <w:sz w:val="24"/>
          <w:szCs w:val="24"/>
        </w:rPr>
        <w:t xml:space="preserve">śli dziecko jest spoza terenu </w:t>
      </w:r>
      <w:r w:rsidRPr="0040210B">
        <w:rPr>
          <w:rFonts w:ascii="Verdana" w:hAnsi="Verdana"/>
          <w:sz w:val="24"/>
          <w:szCs w:val="24"/>
        </w:rPr>
        <w:t xml:space="preserve">powiatu grodzkiego. </w:t>
      </w:r>
    </w:p>
    <w:p w:rsidR="00920D06" w:rsidRPr="0040210B" w:rsidRDefault="00920D06" w:rsidP="00373733">
      <w:pPr>
        <w:pStyle w:val="Bezodstpw"/>
        <w:numPr>
          <w:ilvl w:val="0"/>
          <w:numId w:val="27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40210B">
        <w:rPr>
          <w:rFonts w:ascii="Verdana" w:hAnsi="Verdana"/>
          <w:sz w:val="24"/>
          <w:szCs w:val="24"/>
        </w:rPr>
        <w:t>Nabór kandydatów do klas pierwszych trwa do dnia 30 maja i może być przedłużony w zależności od</w:t>
      </w:r>
      <w:r w:rsidR="00E51AF6">
        <w:rPr>
          <w:rFonts w:ascii="Verdana" w:hAnsi="Verdana"/>
          <w:sz w:val="24"/>
          <w:szCs w:val="24"/>
        </w:rPr>
        <w:t xml:space="preserve"> liczby zgłoszeń do 31 sierpnia.</w:t>
      </w:r>
    </w:p>
    <w:p w:rsidR="00920D06" w:rsidRPr="0040210B" w:rsidRDefault="00E51AF6" w:rsidP="00373733">
      <w:pPr>
        <w:pStyle w:val="Bezodstpw"/>
        <w:numPr>
          <w:ilvl w:val="0"/>
          <w:numId w:val="27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J</w:t>
      </w:r>
      <w:r w:rsidR="00920D06" w:rsidRPr="0040210B">
        <w:rPr>
          <w:rFonts w:ascii="Verdana" w:hAnsi="Verdana"/>
          <w:sz w:val="24"/>
          <w:szCs w:val="24"/>
        </w:rPr>
        <w:t>eżeli do klasy pierwszej nie zgłosi się odpowiednia ilość u</w:t>
      </w:r>
      <w:r>
        <w:rPr>
          <w:rFonts w:ascii="Verdana" w:hAnsi="Verdana"/>
          <w:sz w:val="24"/>
          <w:szCs w:val="24"/>
        </w:rPr>
        <w:t>czniów tworzy się klasę łączoną.</w:t>
      </w:r>
    </w:p>
    <w:p w:rsidR="00920D06" w:rsidRPr="00E51AF6" w:rsidRDefault="00E51AF6" w:rsidP="00373733">
      <w:pPr>
        <w:pStyle w:val="Bezodstpw"/>
        <w:numPr>
          <w:ilvl w:val="0"/>
          <w:numId w:val="27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</w:t>
      </w:r>
      <w:r w:rsidR="00920D06" w:rsidRPr="0040210B">
        <w:rPr>
          <w:rFonts w:ascii="Verdana" w:hAnsi="Verdana"/>
          <w:sz w:val="24"/>
          <w:szCs w:val="24"/>
        </w:rPr>
        <w:t xml:space="preserve">o klas </w:t>
      </w:r>
      <w:r>
        <w:rPr>
          <w:rFonts w:ascii="Verdana" w:hAnsi="Verdana"/>
          <w:sz w:val="24"/>
          <w:szCs w:val="24"/>
        </w:rPr>
        <w:t xml:space="preserve">pierwszych </w:t>
      </w:r>
      <w:r w:rsidR="00920D06" w:rsidRPr="0040210B">
        <w:rPr>
          <w:rFonts w:ascii="Verdana" w:hAnsi="Verdana"/>
          <w:sz w:val="24"/>
          <w:szCs w:val="24"/>
        </w:rPr>
        <w:t>już istniejących uczniowie przyjmowani są r</w:t>
      </w:r>
      <w:r>
        <w:rPr>
          <w:rFonts w:ascii="Verdana" w:hAnsi="Verdana"/>
          <w:sz w:val="24"/>
          <w:szCs w:val="24"/>
        </w:rPr>
        <w:t>ównież w trakcie roku szkolnego.</w:t>
      </w:r>
    </w:p>
    <w:p w:rsidR="00920D06" w:rsidRPr="0040210B" w:rsidRDefault="00920D06" w:rsidP="00373733">
      <w:pPr>
        <w:pStyle w:val="Bezodstpw"/>
        <w:numPr>
          <w:ilvl w:val="0"/>
          <w:numId w:val="27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40210B">
        <w:rPr>
          <w:rFonts w:ascii="Verdana" w:hAnsi="Verdana"/>
          <w:sz w:val="24"/>
          <w:szCs w:val="24"/>
        </w:rPr>
        <w:t>Rekrutacja uczniów do pozostałych klas gimnazjum trwa przez cały rok szkolny.</w:t>
      </w:r>
    </w:p>
    <w:p w:rsidR="00920D06" w:rsidRPr="0040210B" w:rsidRDefault="00920D06" w:rsidP="00373733">
      <w:pPr>
        <w:pStyle w:val="Bezodstpw"/>
        <w:numPr>
          <w:ilvl w:val="0"/>
          <w:numId w:val="27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40210B">
        <w:rPr>
          <w:rFonts w:ascii="Verdana" w:hAnsi="Verdana"/>
          <w:sz w:val="24"/>
          <w:szCs w:val="24"/>
        </w:rPr>
        <w:t xml:space="preserve">Warunkiem przyjęcia ucznia do klasy równoległej lub programowo wyższej w Gimnazjum Specjalnym Nr 25 jest złożenie w sekretariacie zespołu szkół następujących dokumentów: </w:t>
      </w:r>
    </w:p>
    <w:p w:rsidR="00920D06" w:rsidRPr="0040210B" w:rsidRDefault="00920D06" w:rsidP="00373733">
      <w:pPr>
        <w:pStyle w:val="Bezodstpw"/>
        <w:numPr>
          <w:ilvl w:val="1"/>
          <w:numId w:val="27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40210B">
        <w:rPr>
          <w:rFonts w:ascii="Verdana" w:hAnsi="Verdana"/>
          <w:sz w:val="24"/>
          <w:szCs w:val="24"/>
        </w:rPr>
        <w:t>podania rodziców (pra</w:t>
      </w:r>
      <w:r w:rsidR="00E51AF6">
        <w:rPr>
          <w:rFonts w:ascii="Verdana" w:hAnsi="Verdana"/>
          <w:sz w:val="24"/>
          <w:szCs w:val="24"/>
        </w:rPr>
        <w:t xml:space="preserve">wnych opiekunów) o przyjęcie do </w:t>
      </w:r>
      <w:r w:rsidRPr="0040210B">
        <w:rPr>
          <w:rFonts w:ascii="Verdana" w:hAnsi="Verdana"/>
          <w:sz w:val="24"/>
          <w:szCs w:val="24"/>
        </w:rPr>
        <w:t>odpowiedniej klasy w gimnazjum,</w:t>
      </w:r>
    </w:p>
    <w:p w:rsidR="00920D06" w:rsidRPr="0040210B" w:rsidRDefault="00920D06" w:rsidP="00373733">
      <w:pPr>
        <w:pStyle w:val="Bezodstpw"/>
        <w:numPr>
          <w:ilvl w:val="1"/>
          <w:numId w:val="27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40210B">
        <w:rPr>
          <w:rFonts w:ascii="Verdana" w:hAnsi="Verdana"/>
          <w:sz w:val="24"/>
          <w:szCs w:val="24"/>
        </w:rPr>
        <w:t xml:space="preserve">świadectwa ukończenia klasy programowo niższej </w:t>
      </w:r>
      <w:r w:rsidRPr="0040210B">
        <w:rPr>
          <w:rFonts w:ascii="Verdana" w:hAnsi="Verdana"/>
          <w:sz w:val="24"/>
          <w:szCs w:val="24"/>
        </w:rPr>
        <w:br/>
        <w:t>w gimnazju</w:t>
      </w:r>
      <w:r w:rsidR="00E51AF6">
        <w:rPr>
          <w:rFonts w:ascii="Verdana" w:hAnsi="Verdana"/>
          <w:sz w:val="24"/>
          <w:szCs w:val="24"/>
        </w:rPr>
        <w:t xml:space="preserve">m publicznym lub niepublicznym </w:t>
      </w:r>
      <w:r w:rsidRPr="0040210B">
        <w:rPr>
          <w:rFonts w:ascii="Verdana" w:hAnsi="Verdana"/>
          <w:sz w:val="24"/>
          <w:szCs w:val="24"/>
        </w:rPr>
        <w:t>o uprawnieniach gimnazjum publicznego oraz odpisu arkusza ocen wydanego przez szkołę, z której uczeń odszedł,</w:t>
      </w:r>
    </w:p>
    <w:p w:rsidR="00920D06" w:rsidRPr="0040210B" w:rsidRDefault="00920D06" w:rsidP="00373733">
      <w:pPr>
        <w:pStyle w:val="Bezodstpw"/>
        <w:numPr>
          <w:ilvl w:val="1"/>
          <w:numId w:val="27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eastAsia="ArialMT" w:hAnsi="Verdana"/>
          <w:iCs/>
          <w:sz w:val="24"/>
          <w:szCs w:val="24"/>
        </w:rPr>
      </w:pPr>
      <w:r w:rsidRPr="0040210B">
        <w:rPr>
          <w:rFonts w:ascii="Verdana" w:hAnsi="Verdana"/>
          <w:sz w:val="24"/>
          <w:szCs w:val="24"/>
        </w:rPr>
        <w:t>orzeczenia o potrzebie kształcenia specjalnego, kwalifikującego do gimnazjum</w:t>
      </w:r>
      <w:r w:rsidR="00E51AF6">
        <w:rPr>
          <w:rFonts w:ascii="Verdana" w:hAnsi="Verdana"/>
          <w:sz w:val="24"/>
          <w:szCs w:val="24"/>
        </w:rPr>
        <w:t xml:space="preserve"> specjalnego</w:t>
      </w:r>
      <w:r w:rsidRPr="0040210B">
        <w:rPr>
          <w:rFonts w:ascii="Verdana" w:hAnsi="Verdana"/>
          <w:sz w:val="24"/>
          <w:szCs w:val="24"/>
        </w:rPr>
        <w:t>,</w:t>
      </w:r>
    </w:p>
    <w:p w:rsidR="00920D06" w:rsidRPr="0040210B" w:rsidRDefault="00920D06" w:rsidP="00373733">
      <w:pPr>
        <w:pStyle w:val="Bezodstpw"/>
        <w:numPr>
          <w:ilvl w:val="1"/>
          <w:numId w:val="27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40210B">
        <w:rPr>
          <w:rFonts w:ascii="Verdana" w:eastAsia="ArialMT" w:hAnsi="Verdana"/>
          <w:iCs/>
          <w:sz w:val="24"/>
          <w:szCs w:val="24"/>
        </w:rPr>
        <w:t>skierowania organu prow</w:t>
      </w:r>
      <w:r w:rsidR="0040210B">
        <w:rPr>
          <w:rFonts w:ascii="Verdana" w:eastAsia="ArialMT" w:hAnsi="Verdana"/>
          <w:iCs/>
          <w:sz w:val="24"/>
          <w:szCs w:val="24"/>
        </w:rPr>
        <w:t xml:space="preserve">adzącego, jeśli dziecko jest </w:t>
      </w:r>
      <w:r w:rsidRPr="0040210B">
        <w:rPr>
          <w:rFonts w:ascii="Verdana" w:eastAsia="ArialMT" w:hAnsi="Verdana"/>
          <w:iCs/>
          <w:sz w:val="24"/>
          <w:szCs w:val="24"/>
        </w:rPr>
        <w:t>spoza terenu powiatu grodzkiego.</w:t>
      </w:r>
    </w:p>
    <w:p w:rsidR="00920D06" w:rsidRDefault="00920D06" w:rsidP="0063370B">
      <w:pPr>
        <w:tabs>
          <w:tab w:val="left" w:pos="426"/>
        </w:tabs>
        <w:spacing w:afterLines="23" w:after="55"/>
        <w:jc w:val="both"/>
        <w:rPr>
          <w:rFonts w:ascii="Verdana" w:hAnsi="Verdana" w:cs="Verdana"/>
          <w:sz w:val="24"/>
          <w:szCs w:val="24"/>
        </w:rPr>
      </w:pPr>
    </w:p>
    <w:p w:rsidR="00920D06" w:rsidRDefault="00E51AF6" w:rsidP="0063370B">
      <w:pPr>
        <w:tabs>
          <w:tab w:val="left" w:pos="2499"/>
          <w:tab w:val="left" w:pos="6395"/>
        </w:tabs>
        <w:spacing w:afterLines="23" w:after="55"/>
        <w:ind w:left="357" w:hanging="343"/>
        <w:jc w:val="center"/>
        <w:rPr>
          <w:rFonts w:ascii="Verdana" w:eastAsia="ArialMT" w:hAnsi="Verdana" w:cs="Verdana"/>
          <w:b/>
          <w:bCs/>
          <w:iCs/>
          <w:sz w:val="24"/>
          <w:szCs w:val="24"/>
        </w:rPr>
      </w:pPr>
      <w:r>
        <w:rPr>
          <w:rFonts w:ascii="Verdana" w:eastAsia="ArialMT" w:hAnsi="Verdana" w:cs="Verdana"/>
          <w:b/>
          <w:bCs/>
          <w:iCs/>
          <w:sz w:val="24"/>
          <w:szCs w:val="24"/>
        </w:rPr>
        <w:t>§ 23</w:t>
      </w:r>
      <w:r w:rsidR="00920D06">
        <w:rPr>
          <w:rFonts w:ascii="Verdana" w:eastAsia="ArialMT" w:hAnsi="Verdana" w:cs="Verdana"/>
          <w:b/>
          <w:bCs/>
          <w:iCs/>
          <w:sz w:val="24"/>
          <w:szCs w:val="24"/>
        </w:rPr>
        <w:t xml:space="preserve">. </w:t>
      </w:r>
    </w:p>
    <w:p w:rsidR="00E51AF6" w:rsidRDefault="00E51AF6" w:rsidP="00373733">
      <w:pPr>
        <w:pStyle w:val="Bezodstpw"/>
        <w:numPr>
          <w:ilvl w:val="0"/>
          <w:numId w:val="28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Uczeń gimnazjum posiada określone prawa i obowiązki. </w:t>
      </w:r>
    </w:p>
    <w:p w:rsidR="00E51AF6" w:rsidRDefault="00E51AF6" w:rsidP="00373733">
      <w:pPr>
        <w:pStyle w:val="Bezodstpw"/>
        <w:numPr>
          <w:ilvl w:val="0"/>
          <w:numId w:val="28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Szczegółowe p</w:t>
      </w:r>
      <w:r>
        <w:rPr>
          <w:rFonts w:ascii="Verdana" w:hAnsi="Verdana"/>
          <w:sz w:val="24"/>
          <w:szCs w:val="24"/>
        </w:rPr>
        <w:t xml:space="preserve">rawa i obowiązki ucznia szkoły podstawowej zawarte są w Statucie Zespołu Szkół Specjalnych Nr 23 im. Janusza Korczaka </w:t>
      </w:r>
      <w:r>
        <w:rPr>
          <w:rFonts w:ascii="Verdana" w:hAnsi="Verdana"/>
          <w:sz w:val="24"/>
          <w:szCs w:val="24"/>
        </w:rPr>
        <w:br/>
        <w:t>w Częstochowie.</w:t>
      </w:r>
    </w:p>
    <w:p w:rsidR="00E51AF6" w:rsidRDefault="00E51AF6" w:rsidP="00373733">
      <w:pPr>
        <w:pStyle w:val="Bezodstpw"/>
        <w:numPr>
          <w:ilvl w:val="0"/>
          <w:numId w:val="28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W przypadku naruszenia praw ucznia, rodzic ma prawo składania do dyrektora Zespołu Szkół Specjalnych Nr 23 im. Janusza Korczaka skarg pisemnie lub ustnie, zgodnie z harmonogramem przyjęć.</w:t>
      </w:r>
    </w:p>
    <w:p w:rsidR="00E51AF6" w:rsidRDefault="00E51AF6" w:rsidP="00373733">
      <w:pPr>
        <w:pStyle w:val="Bezodstpw"/>
        <w:numPr>
          <w:ilvl w:val="0"/>
          <w:numId w:val="28"/>
        </w:numPr>
        <w:spacing w:after="55" w:line="276" w:lineRule="auto"/>
        <w:jc w:val="both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zespołu szkół zapoznaje zespół wychowawczy  gimnazjum </w:t>
      </w:r>
      <w:r>
        <w:rPr>
          <w:rFonts w:ascii="Verdana" w:hAnsi="Verdana"/>
          <w:sz w:val="24"/>
          <w:szCs w:val="24"/>
        </w:rPr>
        <w:br/>
        <w:t>z wniesioną skargą, a po jej rozpatrzeniu pisemnie zawiadamia rodziców o podjętej decyzji w ciągu 14 dni.</w:t>
      </w:r>
    </w:p>
    <w:p w:rsidR="00E51AF6" w:rsidRDefault="003949EA" w:rsidP="00373733">
      <w:pPr>
        <w:pStyle w:val="Bezodstpw"/>
        <w:numPr>
          <w:ilvl w:val="0"/>
          <w:numId w:val="28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W przypadku niewywiązywania się ucznia z</w:t>
      </w:r>
      <w:r w:rsidR="00E51AF6">
        <w:rPr>
          <w:rFonts w:ascii="Verdana" w:hAnsi="Verdana"/>
          <w:bCs/>
          <w:sz w:val="24"/>
          <w:szCs w:val="24"/>
        </w:rPr>
        <w:t xml:space="preserve"> obowiązków przewiduje</w:t>
      </w:r>
      <w:r w:rsidR="00E51AF6">
        <w:rPr>
          <w:rFonts w:ascii="Verdana" w:hAnsi="Verdana"/>
          <w:bCs/>
          <w:sz w:val="24"/>
          <w:szCs w:val="24"/>
        </w:rPr>
        <w:br/>
        <w:t xml:space="preserve">się kary wymienione w § 26. </w:t>
      </w:r>
    </w:p>
    <w:p w:rsidR="00E51AF6" w:rsidRDefault="00E51AF6" w:rsidP="00373733">
      <w:pPr>
        <w:pStyle w:val="Bezodstpw"/>
        <w:numPr>
          <w:ilvl w:val="0"/>
          <w:numId w:val="28"/>
        </w:numPr>
        <w:spacing w:after="55" w:line="276" w:lineRule="auto"/>
        <w:jc w:val="both"/>
        <w:rPr>
          <w:rFonts w:ascii="Verdana" w:hAnsi="Verdana"/>
          <w:b/>
          <w:bCs/>
          <w:color w:val="FF3333"/>
          <w:sz w:val="24"/>
          <w:szCs w:val="24"/>
        </w:rPr>
      </w:pPr>
      <w:r>
        <w:rPr>
          <w:rFonts w:ascii="Verdana" w:hAnsi="Verdana"/>
          <w:sz w:val="24"/>
          <w:szCs w:val="24"/>
        </w:rPr>
        <w:t>Notoryczne łamanie obowiązujących w szkole zasad i regulaminów może skutkować skierowaniem sprawy do sądu.</w:t>
      </w:r>
    </w:p>
    <w:p w:rsidR="00920D06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sz w:val="24"/>
          <w:szCs w:val="24"/>
        </w:rPr>
      </w:pPr>
    </w:p>
    <w:p w:rsidR="00920D06" w:rsidRDefault="00E51AF6" w:rsidP="0063370B">
      <w:pPr>
        <w:tabs>
          <w:tab w:val="left" w:pos="2499"/>
          <w:tab w:val="left" w:pos="6395"/>
        </w:tabs>
        <w:spacing w:afterLines="23" w:after="55"/>
        <w:ind w:left="357" w:hanging="343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eastAsia="ArialMT" w:hAnsi="Verdana" w:cs="Verdana"/>
          <w:b/>
          <w:bCs/>
          <w:iCs/>
          <w:sz w:val="24"/>
          <w:szCs w:val="24"/>
        </w:rPr>
        <w:t>§ 24</w:t>
      </w:r>
      <w:r w:rsidR="00920D06">
        <w:rPr>
          <w:rFonts w:ascii="Verdana" w:eastAsia="ArialMT" w:hAnsi="Verdana" w:cs="Verdana"/>
          <w:b/>
          <w:bCs/>
          <w:iCs/>
          <w:sz w:val="24"/>
          <w:szCs w:val="24"/>
        </w:rPr>
        <w:t xml:space="preserve">. </w:t>
      </w:r>
    </w:p>
    <w:p w:rsidR="00E51AF6" w:rsidRDefault="00E51AF6" w:rsidP="00373733">
      <w:pPr>
        <w:pStyle w:val="Bezodstpw"/>
        <w:numPr>
          <w:ilvl w:val="0"/>
          <w:numId w:val="2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Uczeń gimnazjum posiada uprawnienia do:</w:t>
      </w:r>
    </w:p>
    <w:p w:rsidR="00E51AF6" w:rsidRDefault="00E51AF6" w:rsidP="00373733">
      <w:pPr>
        <w:pStyle w:val="Bezodstpw"/>
        <w:numPr>
          <w:ilvl w:val="1"/>
          <w:numId w:val="29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posiadania aktualnej legitymacji szkolnej uprawniającej do przejazdu środkami komunikacji publicznej wg odrębnych przepisów,</w:t>
      </w:r>
    </w:p>
    <w:p w:rsidR="00E51AF6" w:rsidRDefault="00E51AF6" w:rsidP="00373733">
      <w:pPr>
        <w:pStyle w:val="Bezodstpw"/>
        <w:numPr>
          <w:ilvl w:val="1"/>
          <w:numId w:val="29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pomocy materialnej i finansowej wg indywidualnych potrzeb oraz możliwości zespołu szkół, </w:t>
      </w:r>
    </w:p>
    <w:p w:rsidR="00E51AF6" w:rsidRDefault="00E51AF6" w:rsidP="00373733">
      <w:pPr>
        <w:pStyle w:val="Bezodstpw"/>
        <w:numPr>
          <w:ilvl w:val="1"/>
          <w:numId w:val="29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zasiłku pielęgnacyjnego zgodnie z obowiązującymi przepisami, </w:t>
      </w:r>
    </w:p>
    <w:p w:rsidR="00E51AF6" w:rsidRDefault="00E51AF6" w:rsidP="00373733">
      <w:pPr>
        <w:pStyle w:val="Bezodstpw"/>
        <w:numPr>
          <w:ilvl w:val="1"/>
          <w:numId w:val="29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otrzymania orzeczenia o stopniu niepełnosprawności, </w:t>
      </w:r>
    </w:p>
    <w:p w:rsidR="00E51AF6" w:rsidRDefault="00E51AF6" w:rsidP="00373733">
      <w:pPr>
        <w:pStyle w:val="Bezodstpw"/>
        <w:numPr>
          <w:ilvl w:val="1"/>
          <w:numId w:val="29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eastAsia="ArialMT" w:hAnsi="Verdana"/>
          <w:iCs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świadczeń  profilaktycznej  opieki zdrowotnej  wynikających z przepisów o powszechnym ubezpieczeniu zdrowotnym. </w:t>
      </w:r>
    </w:p>
    <w:p w:rsidR="00E51AF6" w:rsidRDefault="00E51AF6" w:rsidP="00373733">
      <w:pPr>
        <w:pStyle w:val="Bezodstpw"/>
        <w:numPr>
          <w:ilvl w:val="0"/>
          <w:numId w:val="29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Każdy uczeń gimnazjum może skorzystać z przewozu z domu do szkoły i/lub ze szkoły do domu na zasadach określonych w prawie oświatowym, regulaminach przewozów poszczególnych gmin oraz </w:t>
      </w:r>
      <w:r>
        <w:rPr>
          <w:rFonts w:ascii="Verdana" w:hAnsi="Verdana"/>
          <w:sz w:val="24"/>
          <w:szCs w:val="24"/>
        </w:rPr>
        <w:br/>
        <w:t>w regulaminie dowozów obowiązującym w zespole szkół.</w:t>
      </w:r>
    </w:p>
    <w:p w:rsidR="00920D06" w:rsidRDefault="00920D06" w:rsidP="0063370B">
      <w:pPr>
        <w:tabs>
          <w:tab w:val="left" w:pos="2499"/>
          <w:tab w:val="left" w:pos="6395"/>
        </w:tabs>
        <w:spacing w:afterLines="23" w:after="55"/>
        <w:ind w:left="357" w:hanging="343"/>
        <w:jc w:val="center"/>
        <w:rPr>
          <w:rFonts w:ascii="Verdana" w:eastAsia="ArialMT" w:hAnsi="Verdana" w:cs="Verdana"/>
          <w:b/>
          <w:iCs/>
          <w:sz w:val="24"/>
          <w:szCs w:val="24"/>
        </w:rPr>
      </w:pPr>
    </w:p>
    <w:p w:rsidR="00920D06" w:rsidRPr="00E51AF6" w:rsidRDefault="00E51AF6" w:rsidP="0063370B">
      <w:pPr>
        <w:tabs>
          <w:tab w:val="left" w:pos="2499"/>
          <w:tab w:val="left" w:pos="6395"/>
        </w:tabs>
        <w:spacing w:afterLines="23" w:after="55"/>
        <w:ind w:left="357" w:hanging="343"/>
        <w:jc w:val="center"/>
        <w:rPr>
          <w:rFonts w:ascii="Calibri" w:eastAsia="Calibri" w:hAnsi="Calibri" w:cs="Times New Roman"/>
        </w:rPr>
      </w:pPr>
      <w:r>
        <w:rPr>
          <w:rFonts w:ascii="Verdana" w:eastAsia="ArialMT" w:hAnsi="Verdana" w:cs="Verdana"/>
          <w:b/>
          <w:iCs/>
          <w:sz w:val="24"/>
          <w:szCs w:val="24"/>
        </w:rPr>
        <w:t>§ 25</w:t>
      </w:r>
      <w:r w:rsidR="00920D06">
        <w:rPr>
          <w:rFonts w:ascii="Verdana" w:eastAsia="ArialMT" w:hAnsi="Verdana" w:cs="Verdana"/>
          <w:b/>
          <w:iCs/>
          <w:sz w:val="24"/>
          <w:szCs w:val="24"/>
        </w:rPr>
        <w:t>.</w:t>
      </w:r>
    </w:p>
    <w:p w:rsidR="00E51AF6" w:rsidRDefault="00E51AF6" w:rsidP="00373733">
      <w:pPr>
        <w:pStyle w:val="Bezodstpw"/>
        <w:numPr>
          <w:ilvl w:val="0"/>
          <w:numId w:val="30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Dla uczniów gimnazjum wyróżniających się w nauce, zachowaniu, </w:t>
      </w:r>
      <w:r w:rsidR="003949EA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>w pracach społecznych oraz zajęciach pozalekcyjnych, na wniosek wychowawcy lub nauczyciela mogą być przyznawane nagrody.</w:t>
      </w:r>
    </w:p>
    <w:p w:rsidR="00E51AF6" w:rsidRDefault="00E51AF6" w:rsidP="00373733">
      <w:pPr>
        <w:pStyle w:val="Bezodstpw"/>
        <w:numPr>
          <w:ilvl w:val="0"/>
          <w:numId w:val="30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Formą nagrody może być:</w:t>
      </w:r>
    </w:p>
    <w:p w:rsidR="00E51AF6" w:rsidRDefault="00E51AF6" w:rsidP="00373733">
      <w:pPr>
        <w:pStyle w:val="Bezodstpw"/>
        <w:numPr>
          <w:ilvl w:val="1"/>
          <w:numId w:val="30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pochwała wyrażona przez wychowawcę lub dyrektora zespołu szkół,</w:t>
      </w:r>
    </w:p>
    <w:p w:rsidR="00E51AF6" w:rsidRDefault="00E51AF6" w:rsidP="00373733">
      <w:pPr>
        <w:pStyle w:val="Bezodstpw"/>
        <w:numPr>
          <w:ilvl w:val="1"/>
          <w:numId w:val="30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wyróżnienie na apelu szkolnym przez dyrektora zespołu szkół,</w:t>
      </w:r>
    </w:p>
    <w:p w:rsidR="00E51AF6" w:rsidRDefault="00E51AF6" w:rsidP="00373733">
      <w:pPr>
        <w:pStyle w:val="Bezodstpw"/>
        <w:numPr>
          <w:ilvl w:val="1"/>
          <w:numId w:val="30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dyplom uznania, </w:t>
      </w:r>
    </w:p>
    <w:p w:rsidR="00E51AF6" w:rsidRDefault="00E51AF6" w:rsidP="00373733">
      <w:pPr>
        <w:pStyle w:val="Bezodstpw"/>
        <w:numPr>
          <w:ilvl w:val="1"/>
          <w:numId w:val="30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list pochwalny, </w:t>
      </w:r>
    </w:p>
    <w:p w:rsidR="00E51AF6" w:rsidRDefault="00E51AF6" w:rsidP="00373733">
      <w:pPr>
        <w:pStyle w:val="Bezodstpw"/>
        <w:numPr>
          <w:ilvl w:val="1"/>
          <w:numId w:val="30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nagroda książkowa, </w:t>
      </w:r>
    </w:p>
    <w:p w:rsidR="00E51AF6" w:rsidRDefault="00E51AF6" w:rsidP="00373733">
      <w:pPr>
        <w:pStyle w:val="Bezodstpw"/>
        <w:numPr>
          <w:ilvl w:val="1"/>
          <w:numId w:val="30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eastAsia="ArialMT" w:hAnsi="Verdana"/>
          <w:iCs/>
          <w:sz w:val="24"/>
          <w:szCs w:val="24"/>
        </w:rPr>
      </w:pPr>
      <w:r>
        <w:rPr>
          <w:rFonts w:ascii="Verdana" w:hAnsi="Verdana"/>
          <w:sz w:val="24"/>
          <w:szCs w:val="24"/>
        </w:rPr>
        <w:t>nagroda rzeczowa.</w:t>
      </w:r>
    </w:p>
    <w:p w:rsidR="00E51AF6" w:rsidRDefault="00E51AF6" w:rsidP="00373733">
      <w:pPr>
        <w:pStyle w:val="Bezodstpw"/>
        <w:numPr>
          <w:ilvl w:val="0"/>
          <w:numId w:val="30"/>
        </w:numPr>
        <w:spacing w:after="55" w:line="276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eastAsia="ArialMT" w:hAnsi="Verdana"/>
          <w:iCs/>
          <w:sz w:val="24"/>
          <w:szCs w:val="24"/>
        </w:rPr>
        <w:lastRenderedPageBreak/>
        <w:t>Nagrody książkowe i rzeczowe fundowane są ze środków Rady Rodziców zespołu szkół lub przez sponsorów.</w:t>
      </w:r>
    </w:p>
    <w:p w:rsidR="00920D06" w:rsidRDefault="00920D06" w:rsidP="0063370B">
      <w:pPr>
        <w:pStyle w:val="Bezodstpw"/>
        <w:spacing w:afterLines="23" w:after="55" w:line="276" w:lineRule="auto"/>
      </w:pPr>
    </w:p>
    <w:p w:rsidR="00920D06" w:rsidRDefault="00E51AF6" w:rsidP="0063370B">
      <w:pPr>
        <w:tabs>
          <w:tab w:val="left" w:pos="2499"/>
          <w:tab w:val="left" w:pos="6395"/>
        </w:tabs>
        <w:spacing w:afterLines="23" w:after="55"/>
        <w:ind w:left="357" w:hanging="343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§ 26</w:t>
      </w:r>
      <w:r w:rsidR="00920D06">
        <w:rPr>
          <w:rFonts w:ascii="Verdana" w:hAnsi="Verdana" w:cs="Verdana"/>
          <w:b/>
          <w:sz w:val="24"/>
          <w:szCs w:val="24"/>
        </w:rPr>
        <w:t>.</w:t>
      </w:r>
    </w:p>
    <w:p w:rsidR="003949EA" w:rsidRDefault="003949EA" w:rsidP="00373733">
      <w:pPr>
        <w:pStyle w:val="Bezodstpw"/>
        <w:numPr>
          <w:ilvl w:val="0"/>
          <w:numId w:val="31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Wobec uczniów, którzy nie przestrzegają postanowień zawartych</w:t>
      </w:r>
      <w:r>
        <w:rPr>
          <w:rFonts w:ascii="Verdana" w:hAnsi="Verdana"/>
          <w:sz w:val="24"/>
          <w:szCs w:val="24"/>
        </w:rPr>
        <w:br/>
        <w:t>w statucie Zespołu Szkół Specjalnych Nr 23 im. Janusza Korczaka</w:t>
      </w:r>
      <w:r>
        <w:rPr>
          <w:rFonts w:ascii="Verdana" w:hAnsi="Verdana"/>
          <w:sz w:val="24"/>
          <w:szCs w:val="24"/>
        </w:rPr>
        <w:br/>
        <w:t>i statucie Gimnazjum Specjalnego Nr 25 oraz obowiązujących regulaminach stosuje się kary.</w:t>
      </w:r>
    </w:p>
    <w:p w:rsidR="003949EA" w:rsidRDefault="003949EA" w:rsidP="00373733">
      <w:pPr>
        <w:pStyle w:val="Bezodstpw"/>
        <w:numPr>
          <w:ilvl w:val="0"/>
          <w:numId w:val="31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Formą kary może być:</w:t>
      </w:r>
    </w:p>
    <w:p w:rsidR="003949EA" w:rsidRDefault="003949EA" w:rsidP="00373733">
      <w:pPr>
        <w:pStyle w:val="Bezodstpw"/>
        <w:numPr>
          <w:ilvl w:val="1"/>
          <w:numId w:val="31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wycofanie nagrody,</w:t>
      </w:r>
    </w:p>
    <w:p w:rsidR="003949EA" w:rsidRDefault="003949EA" w:rsidP="00373733">
      <w:pPr>
        <w:pStyle w:val="Bezodstpw"/>
        <w:numPr>
          <w:ilvl w:val="1"/>
          <w:numId w:val="31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upomnienie wychowawcy klasy, </w:t>
      </w:r>
    </w:p>
    <w:p w:rsidR="003949EA" w:rsidRDefault="003949EA" w:rsidP="00373733">
      <w:pPr>
        <w:pStyle w:val="Bezodstpw"/>
        <w:numPr>
          <w:ilvl w:val="1"/>
          <w:numId w:val="31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ustne pouczenie przez dyrektora zespołu szkół,</w:t>
      </w:r>
    </w:p>
    <w:p w:rsidR="003949EA" w:rsidRDefault="003949EA" w:rsidP="00373733">
      <w:pPr>
        <w:pStyle w:val="Bezodstpw"/>
        <w:numPr>
          <w:ilvl w:val="1"/>
          <w:numId w:val="31"/>
        </w:numPr>
        <w:tabs>
          <w:tab w:val="num" w:pos="1494"/>
        </w:tabs>
        <w:spacing w:after="55" w:line="276" w:lineRule="auto"/>
        <w:ind w:left="851" w:hanging="397"/>
        <w:jc w:val="both"/>
        <w:rPr>
          <w:rFonts w:ascii="Verdana" w:hAnsi="Verdana"/>
          <w:b/>
          <w:bCs/>
          <w:color w:val="FF3333"/>
          <w:sz w:val="24"/>
          <w:szCs w:val="24"/>
        </w:rPr>
      </w:pPr>
      <w:r>
        <w:rPr>
          <w:rFonts w:ascii="Verdana" w:hAnsi="Verdana"/>
          <w:sz w:val="24"/>
          <w:szCs w:val="24"/>
        </w:rPr>
        <w:t>pisemne powiadomienie rodziców (opiekunów).</w:t>
      </w:r>
    </w:p>
    <w:p w:rsidR="003949EA" w:rsidRDefault="003949EA" w:rsidP="0063370B">
      <w:pPr>
        <w:tabs>
          <w:tab w:val="left" w:pos="2499"/>
          <w:tab w:val="left" w:pos="6395"/>
        </w:tabs>
        <w:spacing w:afterLines="23" w:after="55"/>
        <w:ind w:left="357" w:hanging="343"/>
        <w:jc w:val="center"/>
      </w:pPr>
    </w:p>
    <w:p w:rsidR="00920D06" w:rsidRDefault="003949EA" w:rsidP="0063370B">
      <w:pPr>
        <w:tabs>
          <w:tab w:val="left" w:pos="2499"/>
          <w:tab w:val="left" w:pos="6395"/>
        </w:tabs>
        <w:spacing w:afterLines="23" w:after="55"/>
        <w:ind w:left="357" w:hanging="343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27</w:t>
      </w:r>
      <w:r w:rsidR="00920D06">
        <w:rPr>
          <w:rFonts w:ascii="Verdana" w:hAnsi="Verdana" w:cs="Verdana"/>
          <w:b/>
          <w:bCs/>
          <w:sz w:val="24"/>
          <w:szCs w:val="24"/>
        </w:rPr>
        <w:t>.</w:t>
      </w:r>
    </w:p>
    <w:p w:rsidR="003949EA" w:rsidRDefault="003949EA" w:rsidP="00373733">
      <w:pPr>
        <w:pStyle w:val="Bezodstpw"/>
        <w:numPr>
          <w:ilvl w:val="0"/>
          <w:numId w:val="32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Dyrektor Zespołu Szkół Specjalnych Nr 23 im. Janusza Korczaka może wystąpić do Śląskiego Kuratora Oświaty z wnioskiem o przeniesienie ucznia do innej szkoły na podstawie:</w:t>
      </w:r>
    </w:p>
    <w:p w:rsidR="003949EA" w:rsidRDefault="003949EA" w:rsidP="00315225">
      <w:pPr>
        <w:pStyle w:val="Bezodstpw"/>
        <w:numPr>
          <w:ilvl w:val="1"/>
          <w:numId w:val="4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pisemnego wniosku rodziców ucznia,</w:t>
      </w:r>
    </w:p>
    <w:p w:rsidR="003949EA" w:rsidRDefault="003949EA" w:rsidP="00315225">
      <w:pPr>
        <w:pStyle w:val="Bezodstpw"/>
        <w:numPr>
          <w:ilvl w:val="1"/>
          <w:numId w:val="4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postanowienia sądu z wniosku zespołu wychowawczego gimnazjum lub rady pedagogicznej zespołu szkół w przypadkach patologii społecznej, uzależnienia lub demoralizacji,</w:t>
      </w:r>
    </w:p>
    <w:p w:rsidR="003949EA" w:rsidRDefault="003949EA" w:rsidP="00315225">
      <w:pPr>
        <w:pStyle w:val="Bezodstpw"/>
        <w:numPr>
          <w:ilvl w:val="1"/>
          <w:numId w:val="44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stwierdzenia niespełniania przez ucznia obowiązku szkolnego (do ukończenia 16-go roku życia) lub obowiązku nauki (do ukończenia 18-go roku życia), mimo podjętych działań, zgodnie z procedurą opracowaną w zespole szkół.</w:t>
      </w:r>
    </w:p>
    <w:p w:rsidR="003949EA" w:rsidRDefault="003949EA" w:rsidP="00373733">
      <w:pPr>
        <w:pStyle w:val="Bezodstpw"/>
        <w:numPr>
          <w:ilvl w:val="0"/>
          <w:numId w:val="32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Przez niespełnienie obowiązku szkolnego lub obowiązku nauki należy rozumieć nieusprawiedliwioną nieobecność w okresie jednego miesiąca na co najmniej 50% dni zajęć edukacyjnych w gimnazjum.</w:t>
      </w:r>
    </w:p>
    <w:p w:rsidR="003949EA" w:rsidRDefault="003949EA" w:rsidP="00373733">
      <w:pPr>
        <w:pStyle w:val="Bezodstpw"/>
        <w:numPr>
          <w:ilvl w:val="0"/>
          <w:numId w:val="32"/>
        </w:numPr>
        <w:spacing w:after="55" w:line="276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Niespełnianie obowiązku szkolnego lub obowiązku nauki przez ucznia podlega egzekucji w trybie przepisów o postępowaniu egzekucyjnym </w:t>
      </w:r>
      <w:r>
        <w:rPr>
          <w:rFonts w:ascii="Verdana" w:hAnsi="Verdana"/>
          <w:sz w:val="24"/>
          <w:szCs w:val="24"/>
        </w:rPr>
        <w:br/>
        <w:t>w administracji</w:t>
      </w:r>
      <w:r>
        <w:rPr>
          <w:rFonts w:ascii="Verdana" w:hAnsi="Verdana"/>
          <w:b/>
          <w:sz w:val="24"/>
          <w:szCs w:val="24"/>
        </w:rPr>
        <w:t xml:space="preserve">. </w:t>
      </w:r>
    </w:p>
    <w:p w:rsidR="00920D06" w:rsidRDefault="00920D06" w:rsidP="0063370B">
      <w:pPr>
        <w:pStyle w:val="Bezodstpw"/>
        <w:spacing w:afterLines="23" w:after="55" w:line="276" w:lineRule="auto"/>
        <w:jc w:val="center"/>
      </w:pPr>
    </w:p>
    <w:p w:rsidR="00920D06" w:rsidRDefault="003949EA" w:rsidP="0063370B">
      <w:pPr>
        <w:tabs>
          <w:tab w:val="left" w:pos="2499"/>
          <w:tab w:val="left" w:pos="6395"/>
        </w:tabs>
        <w:spacing w:afterLines="23" w:after="55"/>
        <w:ind w:left="357" w:hanging="343"/>
        <w:jc w:val="center"/>
      </w:pPr>
      <w:r>
        <w:rPr>
          <w:rFonts w:ascii="Verdana" w:hAnsi="Verdana" w:cs="Verdana"/>
          <w:b/>
          <w:sz w:val="24"/>
          <w:szCs w:val="24"/>
        </w:rPr>
        <w:t xml:space="preserve"> § 28</w:t>
      </w:r>
      <w:r w:rsidR="00920D06">
        <w:rPr>
          <w:rFonts w:ascii="Verdana" w:hAnsi="Verdana" w:cs="Verdana"/>
          <w:b/>
          <w:sz w:val="24"/>
          <w:szCs w:val="24"/>
        </w:rPr>
        <w:t xml:space="preserve">.  </w:t>
      </w:r>
    </w:p>
    <w:p w:rsidR="00920D06" w:rsidRPr="00DC1C76" w:rsidRDefault="00920D06" w:rsidP="00373733">
      <w:pPr>
        <w:pStyle w:val="Bezodstpw"/>
        <w:numPr>
          <w:ilvl w:val="0"/>
          <w:numId w:val="33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DC1C76">
        <w:rPr>
          <w:rFonts w:ascii="Verdana" w:hAnsi="Verdana"/>
          <w:sz w:val="24"/>
          <w:szCs w:val="24"/>
        </w:rPr>
        <w:t>Dyrektor zespołu szkół</w:t>
      </w:r>
      <w:r w:rsidR="00DC1C76" w:rsidRPr="00DC1C76">
        <w:rPr>
          <w:rFonts w:ascii="Verdana" w:hAnsi="Verdana"/>
          <w:sz w:val="24"/>
          <w:szCs w:val="24"/>
        </w:rPr>
        <w:t xml:space="preserve"> może </w:t>
      </w:r>
      <w:r w:rsidRPr="00DC1C76">
        <w:rPr>
          <w:rFonts w:ascii="Verdana" w:hAnsi="Verdana"/>
          <w:sz w:val="24"/>
          <w:szCs w:val="24"/>
        </w:rPr>
        <w:t xml:space="preserve">skreślić ucznia, </w:t>
      </w:r>
      <w:r w:rsidR="00DC1C76" w:rsidRPr="00DC1C76">
        <w:rPr>
          <w:rFonts w:ascii="Verdana" w:hAnsi="Verdana"/>
          <w:sz w:val="24"/>
          <w:szCs w:val="24"/>
        </w:rPr>
        <w:t xml:space="preserve">który </w:t>
      </w:r>
      <w:r w:rsidRPr="00DC1C76">
        <w:rPr>
          <w:rFonts w:ascii="Verdana" w:hAnsi="Verdana"/>
          <w:sz w:val="24"/>
          <w:szCs w:val="24"/>
        </w:rPr>
        <w:t>ukończył 18 - ty rok życia</w:t>
      </w:r>
      <w:r w:rsidR="00DC1C76" w:rsidRPr="00DC1C76">
        <w:rPr>
          <w:rFonts w:ascii="Verdana" w:hAnsi="Verdana"/>
          <w:sz w:val="24"/>
          <w:szCs w:val="24"/>
        </w:rPr>
        <w:t>,</w:t>
      </w:r>
      <w:r w:rsidRPr="00DC1C76">
        <w:rPr>
          <w:rFonts w:ascii="Verdana" w:hAnsi="Verdana"/>
          <w:sz w:val="24"/>
          <w:szCs w:val="24"/>
        </w:rPr>
        <w:t xml:space="preserve"> z listy uczniów gimnazjum w następujących przypadkach:</w:t>
      </w:r>
    </w:p>
    <w:p w:rsidR="00920D06" w:rsidRPr="00DC1C76" w:rsidRDefault="00920D06" w:rsidP="00373733">
      <w:pPr>
        <w:pStyle w:val="Bezodstpw"/>
        <w:numPr>
          <w:ilvl w:val="1"/>
          <w:numId w:val="33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DC1C76">
        <w:rPr>
          <w:rFonts w:ascii="Verdana" w:hAnsi="Verdana"/>
          <w:sz w:val="24"/>
          <w:szCs w:val="24"/>
        </w:rPr>
        <w:t xml:space="preserve">na pisemny wniosek rodziców (opiekunów prawnych) ucznia, </w:t>
      </w:r>
    </w:p>
    <w:p w:rsidR="00920D06" w:rsidRPr="00DC1C76" w:rsidRDefault="00920D06" w:rsidP="00373733">
      <w:pPr>
        <w:pStyle w:val="Bezodstpw"/>
        <w:numPr>
          <w:ilvl w:val="1"/>
          <w:numId w:val="33"/>
        </w:numPr>
        <w:tabs>
          <w:tab w:val="clear" w:pos="1021"/>
          <w:tab w:val="num" w:pos="851"/>
        </w:tabs>
        <w:spacing w:after="55" w:line="276" w:lineRule="auto"/>
        <w:ind w:left="851" w:hanging="397"/>
        <w:jc w:val="both"/>
        <w:rPr>
          <w:rFonts w:ascii="Verdana" w:hAnsi="Verdana"/>
          <w:sz w:val="24"/>
          <w:szCs w:val="24"/>
        </w:rPr>
      </w:pPr>
      <w:r w:rsidRPr="00DC1C76">
        <w:rPr>
          <w:rFonts w:ascii="Verdana" w:hAnsi="Verdana"/>
          <w:sz w:val="24"/>
          <w:szCs w:val="24"/>
        </w:rPr>
        <w:lastRenderedPageBreak/>
        <w:t xml:space="preserve">na wniosek wychowawcy oddziału, jeśli, mimo podjętych działań, uczeń nie uczęszcza na obowiązkowe zajęcia edukacyjne, </w:t>
      </w:r>
      <w:r w:rsidR="00DC1C76">
        <w:rPr>
          <w:rFonts w:ascii="Verdana" w:hAnsi="Verdana"/>
          <w:sz w:val="24"/>
          <w:szCs w:val="24"/>
        </w:rPr>
        <w:br/>
      </w:r>
      <w:r w:rsidRPr="00DC1C76">
        <w:rPr>
          <w:rFonts w:ascii="Verdana" w:hAnsi="Verdana"/>
          <w:sz w:val="24"/>
          <w:szCs w:val="24"/>
        </w:rPr>
        <w:t>a nieusprawiedliwiona nieobecność na tych zajęciach przekracza 50% dni zajęć w semestrze i nie ma podstaw do dokonania klasyfikacji śródrocznej lub rocznej ucznia.</w:t>
      </w:r>
    </w:p>
    <w:p w:rsidR="00920D06" w:rsidRPr="00DC1C76" w:rsidRDefault="00920D06" w:rsidP="00373733">
      <w:pPr>
        <w:pStyle w:val="Bezodstpw"/>
        <w:numPr>
          <w:ilvl w:val="0"/>
          <w:numId w:val="33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 w:rsidRPr="00DC1C76">
        <w:rPr>
          <w:rFonts w:ascii="Verdana" w:hAnsi="Verdana"/>
          <w:sz w:val="24"/>
          <w:szCs w:val="24"/>
        </w:rPr>
        <w:t xml:space="preserve">Skreślenie następuje </w:t>
      </w:r>
      <w:r w:rsidR="00DC1C76" w:rsidRPr="00DC1C76">
        <w:rPr>
          <w:rFonts w:ascii="Verdana" w:hAnsi="Verdana"/>
          <w:sz w:val="24"/>
          <w:szCs w:val="24"/>
        </w:rPr>
        <w:t xml:space="preserve">w drodze decyzji dyrektora </w:t>
      </w:r>
      <w:r w:rsidRPr="00DC1C76">
        <w:rPr>
          <w:rFonts w:ascii="Verdana" w:hAnsi="Verdana"/>
          <w:sz w:val="24"/>
          <w:szCs w:val="24"/>
        </w:rPr>
        <w:t>na podstawie uchwały rady pedagogicznej zespołu szkół.</w:t>
      </w:r>
    </w:p>
    <w:p w:rsidR="00920D06" w:rsidRPr="00DC1C76" w:rsidRDefault="00920D06" w:rsidP="00DC1C76">
      <w:pPr>
        <w:pStyle w:val="Bezodstpw"/>
        <w:spacing w:after="55" w:line="276" w:lineRule="auto"/>
        <w:jc w:val="both"/>
        <w:rPr>
          <w:rFonts w:ascii="Verdana" w:hAnsi="Verdana"/>
          <w:sz w:val="24"/>
          <w:szCs w:val="24"/>
        </w:rPr>
      </w:pPr>
    </w:p>
    <w:p w:rsidR="00920D06" w:rsidRDefault="00920D06" w:rsidP="0063370B">
      <w:pPr>
        <w:pStyle w:val="Bezodstpw"/>
        <w:spacing w:afterLines="23" w:after="55" w:line="276" w:lineRule="auto"/>
      </w:pPr>
    </w:p>
    <w:p w:rsidR="00DC1C76" w:rsidRDefault="00DC1C76" w:rsidP="0063370B">
      <w:pPr>
        <w:pStyle w:val="Bezodstpw"/>
        <w:spacing w:afterLines="23" w:after="55" w:line="276" w:lineRule="auto"/>
        <w:rPr>
          <w:rFonts w:ascii="Verdana" w:hAnsi="Verdana" w:cs="Verdana"/>
          <w:b/>
          <w:sz w:val="24"/>
          <w:szCs w:val="24"/>
        </w:rPr>
      </w:pP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ROZDZIAŁ VIII</w:t>
      </w:r>
    </w:p>
    <w:p w:rsidR="009C4F5B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Pieczęcie</w:t>
      </w: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Gimnazjum Specjalnego Nr 25</w:t>
      </w:r>
    </w:p>
    <w:p w:rsidR="00920D06" w:rsidRDefault="00920D06" w:rsidP="0063370B">
      <w:pPr>
        <w:tabs>
          <w:tab w:val="left" w:pos="2499"/>
          <w:tab w:val="left" w:pos="6395"/>
        </w:tabs>
        <w:spacing w:afterLines="23" w:after="55"/>
        <w:ind w:left="357" w:hanging="343"/>
        <w:jc w:val="center"/>
      </w:pPr>
    </w:p>
    <w:p w:rsidR="00920D06" w:rsidRPr="00DC1C76" w:rsidRDefault="00DC1C76" w:rsidP="0063370B">
      <w:pPr>
        <w:tabs>
          <w:tab w:val="left" w:pos="2499"/>
          <w:tab w:val="left" w:pos="6395"/>
        </w:tabs>
        <w:spacing w:afterLines="23" w:after="55"/>
        <w:ind w:left="357" w:hanging="343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§ 29</w:t>
      </w:r>
      <w:r w:rsidR="00920D06">
        <w:rPr>
          <w:rFonts w:ascii="Verdana" w:hAnsi="Verdana" w:cs="Verdana"/>
          <w:b/>
          <w:sz w:val="24"/>
          <w:szCs w:val="24"/>
        </w:rPr>
        <w:t xml:space="preserve">.  </w:t>
      </w:r>
    </w:p>
    <w:p w:rsidR="00DC1C76" w:rsidRDefault="00DC1C76" w:rsidP="0063370B">
      <w:pPr>
        <w:pStyle w:val="Bezodstpw"/>
        <w:numPr>
          <w:ilvl w:val="0"/>
          <w:numId w:val="34"/>
        </w:numPr>
        <w:spacing w:afterLines="55" w:after="132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Używanie pieczęci urzędowych odbywa się zgodnie z odrębnymi przepisami.</w:t>
      </w:r>
    </w:p>
    <w:p w:rsidR="00DC1C76" w:rsidRPr="00DC1C76" w:rsidRDefault="00DC1C76" w:rsidP="0063370B">
      <w:pPr>
        <w:pStyle w:val="Bezodstpw"/>
        <w:numPr>
          <w:ilvl w:val="0"/>
          <w:numId w:val="34"/>
        </w:numPr>
        <w:spacing w:afterLines="55" w:after="132" w:line="276" w:lineRule="auto"/>
        <w:jc w:val="both"/>
        <w:rPr>
          <w:rFonts w:ascii="Verdana" w:hAnsi="Verdana"/>
          <w:sz w:val="24"/>
          <w:szCs w:val="24"/>
        </w:rPr>
      </w:pPr>
      <w:r w:rsidRPr="00DC1C76">
        <w:rPr>
          <w:rFonts w:ascii="Verdana" w:hAnsi="Verdana"/>
          <w:sz w:val="24"/>
          <w:szCs w:val="24"/>
        </w:rPr>
        <w:t>Gimnazjum Specjalne Nr 25 korzysta z pieczęci urzędowej wspólnej dla wszystkich placówek wch</w:t>
      </w:r>
      <w:r>
        <w:rPr>
          <w:rFonts w:ascii="Verdana" w:hAnsi="Verdana"/>
          <w:sz w:val="24"/>
          <w:szCs w:val="24"/>
        </w:rPr>
        <w:t xml:space="preserve">odzących w skład zespołu szkół, </w:t>
      </w:r>
      <w:r w:rsidRPr="00DC1C76">
        <w:rPr>
          <w:rFonts w:ascii="Verdana" w:hAnsi="Verdana"/>
          <w:sz w:val="24"/>
          <w:szCs w:val="24"/>
        </w:rPr>
        <w:t xml:space="preserve">zawierającej nazwę: </w:t>
      </w:r>
    </w:p>
    <w:p w:rsidR="00DC1C76" w:rsidRDefault="00DC1C76" w:rsidP="0063370B">
      <w:pPr>
        <w:pStyle w:val="Bezodstpw"/>
        <w:spacing w:afterLines="55" w:after="132" w:line="276" w:lineRule="auto"/>
        <w:ind w:left="45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Zespół Szkół Specjalnych Nr 23 im. Janusza Korczaka w Częstochowie  </w:t>
      </w:r>
    </w:p>
    <w:p w:rsidR="00DC1C76" w:rsidRDefault="00DC1C76" w:rsidP="0063370B">
      <w:pPr>
        <w:pStyle w:val="Bezodstpw"/>
        <w:spacing w:afterLines="55" w:after="132" w:line="276" w:lineRule="auto"/>
        <w:ind w:left="45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oraz Zespół Szkół Nr 23 im. Janusza Korczaka w Częstochowie. </w:t>
      </w:r>
    </w:p>
    <w:p w:rsidR="00DC1C76" w:rsidRDefault="00DC1C76" w:rsidP="0063370B">
      <w:pPr>
        <w:pStyle w:val="Bezodstpw"/>
        <w:numPr>
          <w:ilvl w:val="0"/>
          <w:numId w:val="34"/>
        </w:numPr>
        <w:spacing w:afterLines="55" w:after="132" w:line="276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Gimnazjum posiada odrębną pieczęć urzędową nie zawierającą nazwy zespołu szkół. </w:t>
      </w:r>
    </w:p>
    <w:p w:rsidR="00920D06" w:rsidRDefault="00920D06" w:rsidP="0063370B">
      <w:pPr>
        <w:tabs>
          <w:tab w:val="left" w:pos="2499"/>
          <w:tab w:val="left" w:pos="6395"/>
        </w:tabs>
        <w:spacing w:afterLines="23" w:after="55"/>
        <w:ind w:left="357" w:hanging="343"/>
        <w:jc w:val="both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</w:t>
      </w:r>
    </w:p>
    <w:p w:rsidR="00920D06" w:rsidRDefault="00920D06" w:rsidP="0063370B">
      <w:pPr>
        <w:tabs>
          <w:tab w:val="left" w:pos="2583"/>
          <w:tab w:val="left" w:pos="3502"/>
          <w:tab w:val="left" w:pos="3644"/>
          <w:tab w:val="left" w:pos="4494"/>
          <w:tab w:val="left" w:pos="6479"/>
        </w:tabs>
        <w:spacing w:afterLines="23" w:after="55"/>
        <w:ind w:left="371" w:hanging="371"/>
        <w:jc w:val="both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                                                            </w:t>
      </w:r>
    </w:p>
    <w:p w:rsidR="00920D06" w:rsidRDefault="00920D06" w:rsidP="0063370B">
      <w:pPr>
        <w:tabs>
          <w:tab w:val="left" w:pos="2583"/>
          <w:tab w:val="left" w:pos="3502"/>
          <w:tab w:val="left" w:pos="3644"/>
          <w:tab w:val="left" w:pos="4494"/>
          <w:tab w:val="left" w:pos="6479"/>
        </w:tabs>
        <w:spacing w:afterLines="23" w:after="55"/>
        <w:ind w:left="371" w:hanging="371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</w:t>
      </w:r>
      <w:r w:rsidR="009C4F5B">
        <w:rPr>
          <w:rFonts w:ascii="Verdana" w:hAnsi="Verdana" w:cs="Verdana"/>
          <w:b/>
          <w:sz w:val="24"/>
          <w:szCs w:val="24"/>
        </w:rPr>
        <w:t>ROZDZIAŁ IX</w:t>
      </w:r>
    </w:p>
    <w:p w:rsidR="00920D06" w:rsidRDefault="009C4F5B" w:rsidP="0063370B">
      <w:pPr>
        <w:tabs>
          <w:tab w:val="left" w:pos="2583"/>
          <w:tab w:val="left" w:pos="3502"/>
          <w:tab w:val="left" w:pos="3644"/>
          <w:tab w:val="left" w:pos="4494"/>
          <w:tab w:val="left" w:pos="6479"/>
        </w:tabs>
        <w:spacing w:afterLines="23" w:after="55"/>
        <w:ind w:left="371" w:hanging="371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Gospodarka finansowa i dokumentacja </w:t>
      </w:r>
    </w:p>
    <w:p w:rsidR="00920D06" w:rsidRDefault="009C4F5B" w:rsidP="0063370B">
      <w:pPr>
        <w:tabs>
          <w:tab w:val="left" w:pos="2583"/>
          <w:tab w:val="left" w:pos="3502"/>
          <w:tab w:val="left" w:pos="3644"/>
          <w:tab w:val="left" w:pos="4494"/>
          <w:tab w:val="left" w:pos="6479"/>
        </w:tabs>
        <w:spacing w:afterLines="23" w:after="55"/>
        <w:ind w:left="371" w:hanging="371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gimnazjum</w:t>
      </w:r>
    </w:p>
    <w:p w:rsidR="00920D06" w:rsidRDefault="00920D06" w:rsidP="0063370B">
      <w:pPr>
        <w:tabs>
          <w:tab w:val="left" w:pos="2583"/>
          <w:tab w:val="left" w:pos="3502"/>
          <w:tab w:val="left" w:pos="3644"/>
          <w:tab w:val="left" w:pos="4494"/>
          <w:tab w:val="left" w:pos="6479"/>
        </w:tabs>
        <w:spacing w:afterLines="23" w:after="55"/>
        <w:ind w:left="371" w:hanging="371"/>
        <w:jc w:val="center"/>
        <w:rPr>
          <w:rFonts w:ascii="Verdana" w:hAnsi="Verdana" w:cs="Verdana"/>
          <w:b/>
          <w:sz w:val="24"/>
          <w:szCs w:val="24"/>
        </w:rPr>
      </w:pPr>
    </w:p>
    <w:p w:rsidR="00920D06" w:rsidRDefault="00920D06" w:rsidP="009C4F5B">
      <w:pPr>
        <w:tabs>
          <w:tab w:val="left" w:pos="2583"/>
          <w:tab w:val="left" w:pos="3502"/>
          <w:tab w:val="left" w:pos="3644"/>
          <w:tab w:val="left" w:pos="4494"/>
          <w:tab w:val="left" w:pos="6479"/>
        </w:tabs>
        <w:spacing w:afterLines="23" w:after="55"/>
        <w:ind w:left="371" w:hanging="371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27.</w:t>
      </w:r>
    </w:p>
    <w:p w:rsidR="00DC1C76" w:rsidRDefault="00DC1C76" w:rsidP="00373733">
      <w:pPr>
        <w:pStyle w:val="Bezodstpw"/>
        <w:numPr>
          <w:ilvl w:val="0"/>
          <w:numId w:val="35"/>
        </w:numPr>
        <w:spacing w:after="55" w:line="276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Zasady prowadzenia gospodarki finansowej i dokumentacji gimnazjum określa statut zespołu szkół.</w:t>
      </w:r>
    </w:p>
    <w:p w:rsidR="009C4F5B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                                           </w:t>
      </w:r>
    </w:p>
    <w:p w:rsidR="00920D06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               </w:t>
      </w:r>
    </w:p>
    <w:p w:rsidR="009C4F5B" w:rsidRDefault="009C4F5B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sz w:val="24"/>
          <w:szCs w:val="24"/>
        </w:rPr>
      </w:pP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lastRenderedPageBreak/>
        <w:t>ROZDZIAŁ X</w:t>
      </w:r>
    </w:p>
    <w:p w:rsidR="00920D06" w:rsidRPr="009C4F5B" w:rsidRDefault="009C4F5B" w:rsidP="009C4F5B">
      <w:pPr>
        <w:pStyle w:val="Nagwek2"/>
        <w:spacing w:before="0" w:line="360" w:lineRule="auto"/>
        <w:jc w:val="center"/>
        <w:rPr>
          <w:rFonts w:ascii="Verdana" w:hAnsi="Verdana"/>
          <w:color w:val="auto"/>
          <w:sz w:val="24"/>
          <w:szCs w:val="24"/>
        </w:rPr>
      </w:pPr>
      <w:r w:rsidRPr="009C4F5B">
        <w:rPr>
          <w:rFonts w:ascii="Verdana" w:hAnsi="Verdana"/>
          <w:color w:val="auto"/>
          <w:sz w:val="24"/>
          <w:szCs w:val="24"/>
        </w:rPr>
        <w:t>Postanowienia końcowe</w:t>
      </w:r>
    </w:p>
    <w:p w:rsidR="00DC1C76" w:rsidRDefault="00DC1C7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sz w:val="24"/>
          <w:szCs w:val="24"/>
        </w:rPr>
      </w:pPr>
    </w:p>
    <w:p w:rsidR="00920D06" w:rsidRDefault="00483099" w:rsidP="0063370B">
      <w:pPr>
        <w:pStyle w:val="Bezodstpw"/>
        <w:spacing w:afterLines="23" w:after="55" w:line="276" w:lineRule="auto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28</w:t>
      </w:r>
      <w:r w:rsidR="00920D06">
        <w:rPr>
          <w:rFonts w:ascii="Verdana" w:hAnsi="Verdana" w:cs="Verdana"/>
          <w:b/>
          <w:sz w:val="24"/>
          <w:szCs w:val="24"/>
        </w:rPr>
        <w:t>.</w:t>
      </w:r>
    </w:p>
    <w:p w:rsidR="00DC1C76" w:rsidRDefault="00DC1C76" w:rsidP="00373733">
      <w:pPr>
        <w:pStyle w:val="Bezodstpw"/>
        <w:numPr>
          <w:ilvl w:val="0"/>
          <w:numId w:val="37"/>
        </w:numPr>
        <w:spacing w:after="55" w:line="276" w:lineRule="auto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Statut gimnazjum jest aktem otwartym i w uzasadnionych przypadkach Rada Pedagogiczna zespołu szkół może wprowadzać zmiany.</w:t>
      </w:r>
    </w:p>
    <w:p w:rsidR="00DC1C76" w:rsidRDefault="00DC1C76" w:rsidP="00373733">
      <w:pPr>
        <w:pStyle w:val="Bezodstpw"/>
        <w:numPr>
          <w:ilvl w:val="0"/>
          <w:numId w:val="37"/>
        </w:numPr>
        <w:spacing w:after="55" w:line="276" w:lineRule="auto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Zmiany w statucie nanoszone są w formie nowelizacji na zasadach określonych w statucie zespołu szkół.</w:t>
      </w:r>
    </w:p>
    <w:p w:rsidR="00DC1C76" w:rsidRDefault="00DC1C76" w:rsidP="00373733">
      <w:pPr>
        <w:pStyle w:val="Bezodstpw"/>
        <w:numPr>
          <w:ilvl w:val="0"/>
          <w:numId w:val="37"/>
        </w:numPr>
        <w:spacing w:after="55" w:line="276" w:lineRule="auto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Kwestie nieustalone w statucie gimnazjum reguluje Statut Zespołu Szkół Specjalnych Nr 23 im. Janusza Korczaka w Częstochowie.</w:t>
      </w:r>
    </w:p>
    <w:p w:rsidR="00920D06" w:rsidRDefault="00920D06" w:rsidP="0063370B">
      <w:pPr>
        <w:tabs>
          <w:tab w:val="left" w:pos="1887"/>
        </w:tabs>
        <w:spacing w:afterLines="23" w:after="55"/>
        <w:ind w:left="330" w:hanging="315"/>
        <w:jc w:val="both"/>
        <w:rPr>
          <w:rFonts w:ascii="Verdana" w:hAnsi="Verdana" w:cs="Verdana"/>
          <w:sz w:val="24"/>
          <w:szCs w:val="24"/>
        </w:rPr>
      </w:pPr>
    </w:p>
    <w:p w:rsidR="00920D06" w:rsidRDefault="00483099" w:rsidP="0063370B">
      <w:pPr>
        <w:tabs>
          <w:tab w:val="left" w:pos="1887"/>
        </w:tabs>
        <w:spacing w:afterLines="23" w:after="55"/>
        <w:ind w:left="330" w:hanging="315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29</w:t>
      </w:r>
      <w:r w:rsidR="00920D06">
        <w:rPr>
          <w:rFonts w:ascii="Verdana" w:hAnsi="Verdana" w:cs="Verdana"/>
          <w:b/>
          <w:sz w:val="24"/>
          <w:szCs w:val="24"/>
        </w:rPr>
        <w:t>.</w:t>
      </w:r>
    </w:p>
    <w:p w:rsidR="00DC1C76" w:rsidRDefault="00DC1C76" w:rsidP="00373733">
      <w:pPr>
        <w:pStyle w:val="Bezodstpw"/>
        <w:numPr>
          <w:ilvl w:val="0"/>
          <w:numId w:val="38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Statut Gimnazjum Specjalnego Nr 25 w Częstochowie jest dokumentem dostępnym dla rodziców uczniów, wszystkich nauczycieli i pracowników. </w:t>
      </w:r>
    </w:p>
    <w:p w:rsidR="00DC1C76" w:rsidRDefault="00DC1C76" w:rsidP="00373733">
      <w:pPr>
        <w:pStyle w:val="Bezodstpw"/>
        <w:numPr>
          <w:ilvl w:val="0"/>
          <w:numId w:val="38"/>
        </w:numPr>
        <w:spacing w:after="55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Rodzice uczniów zaznajamiani są z treścią statutu przez dyrektora</w:t>
      </w:r>
      <w:r>
        <w:rPr>
          <w:rFonts w:ascii="Verdana" w:hAnsi="Verdana"/>
          <w:sz w:val="24"/>
          <w:szCs w:val="24"/>
        </w:rPr>
        <w:br/>
        <w:t xml:space="preserve">zespołu szkół oraz przez wychowawców oddziałów. </w:t>
      </w:r>
    </w:p>
    <w:p w:rsidR="00DC1C76" w:rsidRDefault="00DC1C76" w:rsidP="00373733">
      <w:pPr>
        <w:pStyle w:val="Bezodstpw"/>
        <w:numPr>
          <w:ilvl w:val="0"/>
          <w:numId w:val="38"/>
        </w:numPr>
        <w:spacing w:after="55" w:line="276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Uczniowie zapoznawani są z postanowieniami zawartymi w statucie przez wychowawców oddziałów w formie dostosowanej do ich możliwości.</w:t>
      </w:r>
    </w:p>
    <w:p w:rsidR="00920D06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pStyle w:val="Bezodstpw"/>
        <w:spacing w:afterLines="23" w:after="55" w:line="276" w:lineRule="auto"/>
        <w:jc w:val="both"/>
        <w:rPr>
          <w:rFonts w:ascii="Verdana" w:hAnsi="Verdana" w:cs="Verdana"/>
          <w:sz w:val="24"/>
          <w:szCs w:val="24"/>
        </w:rPr>
      </w:pPr>
    </w:p>
    <w:p w:rsidR="00920D06" w:rsidRDefault="00920D06" w:rsidP="0063370B">
      <w:pPr>
        <w:pStyle w:val="Bezodstpw"/>
        <w:spacing w:afterLines="23" w:after="55" w:line="276" w:lineRule="auto"/>
        <w:jc w:val="both"/>
      </w:pPr>
      <w:r>
        <w:rPr>
          <w:rFonts w:ascii="Verdana" w:hAnsi="Verdana" w:cs="Verdana"/>
          <w:sz w:val="24"/>
          <w:szCs w:val="24"/>
        </w:rPr>
        <w:t xml:space="preserve">Statut Gimnazjum Specjalnego Nr 25 został przyjęty uchwałą Rady Pedagogicznej Zespołu Szkół Specjalnych Nr 23 im. Janusza Korczaka </w:t>
      </w:r>
      <w:r w:rsidR="00DC1C76">
        <w:rPr>
          <w:rFonts w:ascii="Verdana" w:hAnsi="Verdana" w:cs="Verdana"/>
          <w:sz w:val="24"/>
          <w:szCs w:val="24"/>
        </w:rPr>
        <w:br/>
      </w:r>
      <w:r>
        <w:rPr>
          <w:rFonts w:ascii="Verdana" w:hAnsi="Verdana" w:cs="Verdana"/>
          <w:sz w:val="24"/>
          <w:szCs w:val="24"/>
        </w:rPr>
        <w:t xml:space="preserve">z dnia  </w:t>
      </w:r>
      <w:r w:rsidR="00DC1C76">
        <w:rPr>
          <w:rFonts w:ascii="Verdana" w:hAnsi="Verdana" w:cs="Verdana"/>
          <w:sz w:val="24"/>
          <w:szCs w:val="24"/>
        </w:rPr>
        <w:t>31 sierpnia 2015 roku</w:t>
      </w:r>
      <w:r>
        <w:rPr>
          <w:rFonts w:ascii="Verdana" w:hAnsi="Verdana" w:cs="Verdana"/>
          <w:sz w:val="24"/>
          <w:szCs w:val="24"/>
        </w:rPr>
        <w:t xml:space="preserve"> w sprawie zatwierdzenia statutu gimnazjum.</w:t>
      </w:r>
    </w:p>
    <w:p w:rsidR="002774A8" w:rsidRDefault="002774A8" w:rsidP="001C00B3">
      <w:pPr>
        <w:spacing w:afterLines="23" w:after="55"/>
      </w:pPr>
    </w:p>
    <w:p w:rsidR="00FD2165" w:rsidRDefault="00FD2165" w:rsidP="001C00B3">
      <w:pPr>
        <w:spacing w:afterLines="23" w:after="55"/>
      </w:pPr>
    </w:p>
    <w:p w:rsidR="00FD2165" w:rsidRDefault="00FD2165" w:rsidP="001C00B3">
      <w:pPr>
        <w:spacing w:afterLines="23" w:after="55"/>
      </w:pPr>
    </w:p>
    <w:p w:rsidR="00FD2165" w:rsidRDefault="00FD2165" w:rsidP="001C00B3">
      <w:pPr>
        <w:spacing w:afterLines="23" w:after="55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D2165">
        <w:rPr>
          <w:sz w:val="24"/>
          <w:szCs w:val="24"/>
        </w:rPr>
        <w:t>Dyrektor szkoły</w:t>
      </w:r>
    </w:p>
    <w:p w:rsidR="00FD2165" w:rsidRPr="00FD2165" w:rsidRDefault="00FD2165" w:rsidP="001C00B3">
      <w:pPr>
        <w:spacing w:afterLines="23" w:after="55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(-) Jolanta Miękina</w:t>
      </w:r>
    </w:p>
    <w:sectPr w:rsidR="00FD2165" w:rsidRPr="00FD2165" w:rsidSect="00CB174E">
      <w:footerReference w:type="default" r:id="rId8"/>
      <w:footerReference w:type="first" r:id="rId9"/>
      <w:pgSz w:w="11906" w:h="16838"/>
      <w:pgMar w:top="1418" w:right="851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C81" w:rsidRDefault="00FF2C81" w:rsidP="00920D06">
      <w:pPr>
        <w:spacing w:after="0" w:line="240" w:lineRule="auto"/>
        <w:ind w:left="779"/>
      </w:pPr>
      <w:r>
        <w:separator/>
      </w:r>
    </w:p>
  </w:endnote>
  <w:endnote w:type="continuationSeparator" w:id="0">
    <w:p w:rsidR="00FF2C81" w:rsidRDefault="00FF2C81" w:rsidP="00920D06">
      <w:pPr>
        <w:spacing w:after="0" w:line="240" w:lineRule="auto"/>
        <w:ind w:left="779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330">
    <w:altName w:val="Times New Roman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MT">
    <w:altName w:val="Arial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864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3949EA" w:rsidRPr="00920D06" w:rsidRDefault="003949EA" w:rsidP="00920D06">
            <w:pPr>
              <w:pStyle w:val="Stopka"/>
              <w:pBdr>
                <w:top w:val="thinThickSmallGap" w:sz="24" w:space="1" w:color="622423"/>
              </w:pBdr>
              <w:ind w:left="779"/>
              <w:rPr>
                <w:rFonts w:ascii="Cambria" w:hAnsi="Cambria"/>
              </w:rPr>
            </w:pPr>
            <w:r>
              <w:t>Zespół Szkół Specjalnych Nr 23 im. Janusza Korczaka w Częstochowie</w:t>
            </w:r>
            <w:r>
              <w:rPr>
                <w:rFonts w:ascii="Cambria" w:hAnsi="Cambria"/>
              </w:rPr>
              <w:t xml:space="preserve">                  </w:t>
            </w:r>
            <w:r>
              <w:t xml:space="preserve">Strona </w:t>
            </w:r>
            <w:r w:rsidR="001C00B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C00B3">
              <w:rPr>
                <w:b/>
                <w:sz w:val="24"/>
                <w:szCs w:val="24"/>
              </w:rPr>
              <w:fldChar w:fldCharType="separate"/>
            </w:r>
            <w:r w:rsidR="00FD2165">
              <w:rPr>
                <w:b/>
                <w:noProof/>
              </w:rPr>
              <w:t>21</w:t>
            </w:r>
            <w:r w:rsidR="001C00B3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1C00B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C00B3">
              <w:rPr>
                <w:b/>
                <w:sz w:val="24"/>
                <w:szCs w:val="24"/>
              </w:rPr>
              <w:fldChar w:fldCharType="separate"/>
            </w:r>
            <w:r w:rsidR="00FD2165">
              <w:rPr>
                <w:b/>
                <w:noProof/>
              </w:rPr>
              <w:t>21</w:t>
            </w:r>
            <w:r w:rsidR="001C00B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949EA" w:rsidRDefault="003949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9EA" w:rsidRDefault="003949EA" w:rsidP="00920D06">
    <w:pPr>
      <w:pStyle w:val="Stopka"/>
      <w:pBdr>
        <w:top w:val="thinThickSmallGap" w:sz="24" w:space="1" w:color="622423"/>
      </w:pBdr>
      <w:ind w:left="779"/>
      <w:rPr>
        <w:rFonts w:ascii="Cambria" w:hAnsi="Cambria"/>
      </w:rPr>
    </w:pPr>
    <w:r>
      <w:t>Zespół Szkół Specjalnych Nr 23 im. Janusza Korczaka w Częstochowie</w:t>
    </w:r>
  </w:p>
  <w:p w:rsidR="003949EA" w:rsidRDefault="003949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C81" w:rsidRDefault="00FF2C81" w:rsidP="00920D06">
      <w:pPr>
        <w:spacing w:after="0" w:line="240" w:lineRule="auto"/>
        <w:ind w:left="779"/>
      </w:pPr>
      <w:r>
        <w:separator/>
      </w:r>
    </w:p>
  </w:footnote>
  <w:footnote w:type="continuationSeparator" w:id="0">
    <w:p w:rsidR="00FF2C81" w:rsidRDefault="00FF2C81" w:rsidP="00920D06">
      <w:pPr>
        <w:spacing w:after="0" w:line="240" w:lineRule="auto"/>
        <w:ind w:left="779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8"/>
      <w:numFmt w:val="decimal"/>
      <w:lvlText w:val="%1)"/>
      <w:lvlJc w:val="left"/>
      <w:pPr>
        <w:tabs>
          <w:tab w:val="num" w:pos="1852"/>
        </w:tabs>
        <w:ind w:left="1852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572"/>
        </w:tabs>
        <w:ind w:left="2572" w:hanging="360"/>
      </w:pPr>
      <w:rPr>
        <w:rFonts w:ascii="Calibri" w:eastAsia="Calibri" w:hAnsi="Calibri" w:cs="Calibri"/>
      </w:rPr>
    </w:lvl>
    <w:lvl w:ilvl="3">
      <w:start w:val="1"/>
      <w:numFmt w:val="decimal"/>
      <w:lvlText w:val="%4."/>
      <w:lvlJc w:val="left"/>
      <w:pPr>
        <w:tabs>
          <w:tab w:val="num" w:pos="2932"/>
        </w:tabs>
        <w:ind w:left="2932" w:hanging="360"/>
      </w:pPr>
    </w:lvl>
    <w:lvl w:ilvl="4">
      <w:start w:val="1"/>
      <w:numFmt w:val="decimal"/>
      <w:lvlText w:val="%5."/>
      <w:lvlJc w:val="left"/>
      <w:pPr>
        <w:tabs>
          <w:tab w:val="num" w:pos="3292"/>
        </w:tabs>
        <w:ind w:left="3292" w:hanging="360"/>
      </w:pPr>
    </w:lvl>
    <w:lvl w:ilvl="5">
      <w:start w:val="1"/>
      <w:numFmt w:val="decimal"/>
      <w:lvlText w:val="%6."/>
      <w:lvlJc w:val="left"/>
      <w:pPr>
        <w:tabs>
          <w:tab w:val="num" w:pos="3652"/>
        </w:tabs>
        <w:ind w:left="3652" w:hanging="360"/>
      </w:pPr>
    </w:lvl>
    <w:lvl w:ilvl="6">
      <w:start w:val="1"/>
      <w:numFmt w:val="decimal"/>
      <w:lvlText w:val="%7."/>
      <w:lvlJc w:val="left"/>
      <w:pPr>
        <w:tabs>
          <w:tab w:val="num" w:pos="4012"/>
        </w:tabs>
        <w:ind w:left="4012" w:hanging="360"/>
      </w:pPr>
      <w:rPr>
        <w:rFonts w:eastAsia="Arial Unicode MS" w:cs="font330"/>
      </w:rPr>
    </w:lvl>
    <w:lvl w:ilvl="7">
      <w:start w:val="1"/>
      <w:numFmt w:val="decimal"/>
      <w:lvlText w:val="%8."/>
      <w:lvlJc w:val="left"/>
      <w:pPr>
        <w:tabs>
          <w:tab w:val="num" w:pos="4372"/>
        </w:tabs>
        <w:ind w:left="4372" w:hanging="360"/>
      </w:pPr>
    </w:lvl>
    <w:lvl w:ilvl="8">
      <w:start w:val="1"/>
      <w:numFmt w:val="decimal"/>
      <w:lvlText w:val="%9."/>
      <w:lvlJc w:val="left"/>
      <w:pPr>
        <w:tabs>
          <w:tab w:val="num" w:pos="4732"/>
        </w:tabs>
        <w:ind w:left="4732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Calibri"/>
        <w:b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Symbol"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 w:hint="default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Verdana" w:hAnsi="Verdana" w:cs="Verdana"/>
        <w:color w:val="000000"/>
        <w:sz w:val="24"/>
        <w:szCs w:val="24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  <w:color w:val="FF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Verdana" w:hAnsi="Verdana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34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5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660" w:hanging="180"/>
      </w:p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00000017"/>
    <w:multiLevelType w:val="multilevel"/>
    <w:tmpl w:val="00000017"/>
    <w:name w:val="WW8Num2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024F336C"/>
    <w:multiLevelType w:val="multilevel"/>
    <w:tmpl w:val="76C01FE4"/>
    <w:numStyleLink w:val="punkciki1"/>
  </w:abstractNum>
  <w:abstractNum w:abstractNumId="25" w15:restartNumberingAfterBreak="0">
    <w:nsid w:val="050F320C"/>
    <w:multiLevelType w:val="multilevel"/>
    <w:tmpl w:val="DD6E7EA2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454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0C01407C"/>
    <w:multiLevelType w:val="multilevel"/>
    <w:tmpl w:val="76C01FE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0EAB5BCF"/>
    <w:multiLevelType w:val="multilevel"/>
    <w:tmpl w:val="76C01FE4"/>
    <w:styleLink w:val="punkciki1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18507696"/>
    <w:multiLevelType w:val="multilevel"/>
    <w:tmpl w:val="76C01FE4"/>
    <w:numStyleLink w:val="punkciki1"/>
  </w:abstractNum>
  <w:abstractNum w:abstractNumId="29" w15:restartNumberingAfterBreak="0">
    <w:nsid w:val="193A7157"/>
    <w:multiLevelType w:val="multilevel"/>
    <w:tmpl w:val="61B038F8"/>
    <w:numStyleLink w:val="Styl1"/>
  </w:abstractNum>
  <w:abstractNum w:abstractNumId="30" w15:restartNumberingAfterBreak="0">
    <w:nsid w:val="1F9E33B9"/>
    <w:multiLevelType w:val="multilevel"/>
    <w:tmpl w:val="76C01FE4"/>
    <w:numStyleLink w:val="punkciki1"/>
  </w:abstractNum>
  <w:abstractNum w:abstractNumId="31" w15:restartNumberingAfterBreak="0">
    <w:nsid w:val="21CE0343"/>
    <w:multiLevelType w:val="multilevel"/>
    <w:tmpl w:val="61B038F8"/>
    <w:numStyleLink w:val="Styl1"/>
  </w:abstractNum>
  <w:abstractNum w:abstractNumId="32" w15:restartNumberingAfterBreak="0">
    <w:nsid w:val="24E46EAD"/>
    <w:multiLevelType w:val="multilevel"/>
    <w:tmpl w:val="76C01FE4"/>
    <w:numStyleLink w:val="punkciki1"/>
  </w:abstractNum>
  <w:abstractNum w:abstractNumId="33" w15:restartNumberingAfterBreak="0">
    <w:nsid w:val="259B5980"/>
    <w:multiLevelType w:val="multilevel"/>
    <w:tmpl w:val="76C01FE4"/>
    <w:numStyleLink w:val="punkciki1"/>
  </w:abstractNum>
  <w:abstractNum w:abstractNumId="34" w15:restartNumberingAfterBreak="0">
    <w:nsid w:val="25B414B0"/>
    <w:multiLevelType w:val="multilevel"/>
    <w:tmpl w:val="76C01FE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B4A03D4"/>
    <w:multiLevelType w:val="multilevel"/>
    <w:tmpl w:val="878CA688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34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DB11B21"/>
    <w:multiLevelType w:val="multilevel"/>
    <w:tmpl w:val="61B038F8"/>
    <w:numStyleLink w:val="Styl1"/>
  </w:abstractNum>
  <w:abstractNum w:abstractNumId="37" w15:restartNumberingAfterBreak="0">
    <w:nsid w:val="2F7A1216"/>
    <w:multiLevelType w:val="multilevel"/>
    <w:tmpl w:val="61B038F8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454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31B81C45"/>
    <w:multiLevelType w:val="multilevel"/>
    <w:tmpl w:val="76C01FE4"/>
    <w:numStyleLink w:val="punkciki1"/>
  </w:abstractNum>
  <w:abstractNum w:abstractNumId="39" w15:restartNumberingAfterBreak="0">
    <w:nsid w:val="334353B8"/>
    <w:multiLevelType w:val="multilevel"/>
    <w:tmpl w:val="76C01FE4"/>
    <w:numStyleLink w:val="punkciki1"/>
  </w:abstractNum>
  <w:abstractNum w:abstractNumId="40" w15:restartNumberingAfterBreak="0">
    <w:nsid w:val="37A16699"/>
    <w:multiLevelType w:val="multilevel"/>
    <w:tmpl w:val="76C01FE4"/>
    <w:numStyleLink w:val="punkciki1"/>
  </w:abstractNum>
  <w:abstractNum w:abstractNumId="41" w15:restartNumberingAfterBreak="0">
    <w:nsid w:val="3C264DD1"/>
    <w:multiLevelType w:val="multilevel"/>
    <w:tmpl w:val="76C01FE4"/>
    <w:numStyleLink w:val="punkciki1"/>
  </w:abstractNum>
  <w:abstractNum w:abstractNumId="42" w15:restartNumberingAfterBreak="0">
    <w:nsid w:val="4052543A"/>
    <w:multiLevelType w:val="multilevel"/>
    <w:tmpl w:val="76C01FE4"/>
    <w:numStyleLink w:val="punkciki1"/>
  </w:abstractNum>
  <w:abstractNum w:abstractNumId="43" w15:restartNumberingAfterBreak="0">
    <w:nsid w:val="421C65E9"/>
    <w:multiLevelType w:val="multilevel"/>
    <w:tmpl w:val="76C01FE4"/>
    <w:numStyleLink w:val="punkciki1"/>
  </w:abstractNum>
  <w:abstractNum w:abstractNumId="44" w15:restartNumberingAfterBreak="0">
    <w:nsid w:val="44827995"/>
    <w:multiLevelType w:val="multilevel"/>
    <w:tmpl w:val="61B038F8"/>
    <w:numStyleLink w:val="Styl1"/>
  </w:abstractNum>
  <w:abstractNum w:abstractNumId="45" w15:restartNumberingAfterBreak="0">
    <w:nsid w:val="48E2498C"/>
    <w:multiLevelType w:val="multilevel"/>
    <w:tmpl w:val="76C01FE4"/>
    <w:numStyleLink w:val="punkciki1"/>
  </w:abstractNum>
  <w:abstractNum w:abstractNumId="46" w15:restartNumberingAfterBreak="0">
    <w:nsid w:val="4A8C18BB"/>
    <w:multiLevelType w:val="multilevel"/>
    <w:tmpl w:val="7D4A0E3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454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4D5212BD"/>
    <w:multiLevelType w:val="multilevel"/>
    <w:tmpl w:val="76C01FE4"/>
    <w:numStyleLink w:val="punkciki1"/>
  </w:abstractNum>
  <w:abstractNum w:abstractNumId="48" w15:restartNumberingAfterBreak="0">
    <w:nsid w:val="4DB43F7E"/>
    <w:multiLevelType w:val="multilevel"/>
    <w:tmpl w:val="61B038F8"/>
    <w:numStyleLink w:val="Styl1"/>
  </w:abstractNum>
  <w:abstractNum w:abstractNumId="49" w15:restartNumberingAfterBreak="0">
    <w:nsid w:val="556713A5"/>
    <w:multiLevelType w:val="multilevel"/>
    <w:tmpl w:val="61B038F8"/>
    <w:numStyleLink w:val="Styl1"/>
  </w:abstractNum>
  <w:abstractNum w:abstractNumId="50" w15:restartNumberingAfterBreak="0">
    <w:nsid w:val="59044813"/>
    <w:multiLevelType w:val="multilevel"/>
    <w:tmpl w:val="76C01FE4"/>
    <w:numStyleLink w:val="punkciki1"/>
  </w:abstractNum>
  <w:abstractNum w:abstractNumId="51" w15:restartNumberingAfterBreak="0">
    <w:nsid w:val="5B326208"/>
    <w:multiLevelType w:val="multilevel"/>
    <w:tmpl w:val="76C01FE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60CE1299"/>
    <w:multiLevelType w:val="multilevel"/>
    <w:tmpl w:val="76C01FE4"/>
    <w:numStyleLink w:val="punkciki1"/>
  </w:abstractNum>
  <w:abstractNum w:abstractNumId="53" w15:restartNumberingAfterBreak="0">
    <w:nsid w:val="64B002AC"/>
    <w:multiLevelType w:val="multilevel"/>
    <w:tmpl w:val="76C01FE4"/>
    <w:numStyleLink w:val="punkciki1"/>
  </w:abstractNum>
  <w:abstractNum w:abstractNumId="54" w15:restartNumberingAfterBreak="0">
    <w:nsid w:val="65E36F21"/>
    <w:multiLevelType w:val="multilevel"/>
    <w:tmpl w:val="76C01FE4"/>
    <w:numStyleLink w:val="punkciki1"/>
  </w:abstractNum>
  <w:abstractNum w:abstractNumId="55" w15:restartNumberingAfterBreak="0">
    <w:nsid w:val="6936181C"/>
    <w:multiLevelType w:val="multilevel"/>
    <w:tmpl w:val="76C01FE4"/>
    <w:numStyleLink w:val="punkciki1"/>
  </w:abstractNum>
  <w:abstractNum w:abstractNumId="56" w15:restartNumberingAfterBreak="0">
    <w:nsid w:val="6B695D82"/>
    <w:multiLevelType w:val="multilevel"/>
    <w:tmpl w:val="61B038F8"/>
    <w:styleLink w:val="Styl1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454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BF02886"/>
    <w:multiLevelType w:val="multilevel"/>
    <w:tmpl w:val="76C01FE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9D6503"/>
    <w:multiLevelType w:val="multilevel"/>
    <w:tmpl w:val="61B038F8"/>
    <w:numStyleLink w:val="Styl1"/>
  </w:abstractNum>
  <w:abstractNum w:abstractNumId="59" w15:restartNumberingAfterBreak="0">
    <w:nsid w:val="6FA133AE"/>
    <w:multiLevelType w:val="multilevel"/>
    <w:tmpl w:val="76C01FE4"/>
    <w:numStyleLink w:val="punkciki1"/>
  </w:abstractNum>
  <w:abstractNum w:abstractNumId="60" w15:restartNumberingAfterBreak="0">
    <w:nsid w:val="7045678E"/>
    <w:multiLevelType w:val="multilevel"/>
    <w:tmpl w:val="61B038F8"/>
    <w:numStyleLink w:val="Styl1"/>
  </w:abstractNum>
  <w:abstractNum w:abstractNumId="61" w15:restartNumberingAfterBreak="0">
    <w:nsid w:val="71D9693E"/>
    <w:multiLevelType w:val="multilevel"/>
    <w:tmpl w:val="76C01FE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722F5086"/>
    <w:multiLevelType w:val="multilevel"/>
    <w:tmpl w:val="76C01FE4"/>
    <w:numStyleLink w:val="punkciki1"/>
  </w:abstractNum>
  <w:abstractNum w:abstractNumId="63" w15:restartNumberingAfterBreak="0">
    <w:nsid w:val="73137077"/>
    <w:multiLevelType w:val="multilevel"/>
    <w:tmpl w:val="76C01FE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496025A"/>
    <w:multiLevelType w:val="multilevel"/>
    <w:tmpl w:val="76C01FE4"/>
    <w:numStyleLink w:val="punkciki1"/>
  </w:abstractNum>
  <w:abstractNum w:abstractNumId="65" w15:restartNumberingAfterBreak="0">
    <w:nsid w:val="77302E5D"/>
    <w:multiLevelType w:val="multilevel"/>
    <w:tmpl w:val="76C01FE4"/>
    <w:numStyleLink w:val="punkciki1"/>
  </w:abstractNum>
  <w:abstractNum w:abstractNumId="66" w15:restartNumberingAfterBreak="0">
    <w:nsid w:val="7AB82776"/>
    <w:multiLevelType w:val="multilevel"/>
    <w:tmpl w:val="76C01FE4"/>
    <w:numStyleLink w:val="punkciki1"/>
  </w:abstractNum>
  <w:abstractNum w:abstractNumId="67" w15:restartNumberingAfterBreak="0">
    <w:nsid w:val="7B442AEE"/>
    <w:multiLevelType w:val="multilevel"/>
    <w:tmpl w:val="6B5AC84E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454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7F605BDC"/>
    <w:multiLevelType w:val="multilevel"/>
    <w:tmpl w:val="76C01FE4"/>
    <w:numStyleLink w:val="punkciki1"/>
  </w:abstractNum>
  <w:num w:numId="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56"/>
  </w:num>
  <w:num w:numId="4">
    <w:abstractNumId w:val="6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907"/>
          </w:tabs>
          <w:ind w:left="907" w:hanging="453"/>
        </w:pPr>
        <w:rPr>
          <w:b w:val="0"/>
        </w:rPr>
      </w:lvl>
    </w:lvlOverride>
  </w:num>
  <w:num w:numId="5">
    <w:abstractNumId w:val="46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7"/>
  </w:num>
  <w:num w:numId="8">
    <w:abstractNumId w:val="27"/>
  </w:num>
  <w:num w:numId="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5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1"/>
  </w:num>
  <w:num w:numId="15">
    <w:abstractNumId w:val="42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0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8">
    <w:abstractNumId w:val="24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9">
    <w:abstractNumId w:val="63"/>
  </w:num>
  <w:num w:numId="2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3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2">
    <w:abstractNumId w:val="38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8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rFonts w:ascii="Verdana" w:hAnsi="Verdana" w:hint="default"/>
          <w:b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5">
    <w:abstractNumId w:val="34"/>
  </w:num>
  <w:num w:numId="26">
    <w:abstractNumId w:val="52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7">
    <w:abstractNumId w:val="51"/>
  </w:num>
  <w:num w:numId="28">
    <w:abstractNumId w:val="30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  <w:color w:val="auto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1">
    <w:abstractNumId w:val="47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  <w:color w:val="auto"/>
        </w:rPr>
      </w:lvl>
    </w:lvlOverride>
    <w:lvlOverride w:ilvl="1">
      <w:startOverride w:val="1"/>
      <w:lvl w:ilvl="1">
        <w:start w:val="1"/>
        <w:numFmt w:val="decimal"/>
        <w:lvlText w:val="%2)"/>
        <w:lvlJc w:val="left"/>
        <w:pPr>
          <w:tabs>
            <w:tab w:val="num" w:pos="1021"/>
          </w:tabs>
          <w:ind w:left="1021" w:hanging="567"/>
        </w:pPr>
        <w:rPr>
          <w:b w:val="0"/>
          <w:color w:val="auto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2">
    <w:abstractNumId w:val="64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3">
    <w:abstractNumId w:val="57"/>
  </w:num>
  <w:num w:numId="34">
    <w:abstractNumId w:val="39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5">
    <w:abstractNumId w:val="40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  <w:color w:val="auto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6">
    <w:abstractNumId w:val="26"/>
  </w:num>
  <w:num w:numId="37">
    <w:abstractNumId w:val="65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8">
    <w:abstractNumId w:val="43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9">
    <w:abstractNumId w:val="58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907"/>
          </w:tabs>
          <w:ind w:left="907" w:hanging="453"/>
        </w:pPr>
        <w:rPr>
          <w:b w:val="0"/>
        </w:rPr>
      </w:lvl>
    </w:lvlOverride>
  </w:num>
  <w:num w:numId="40">
    <w:abstractNumId w:val="36"/>
  </w:num>
  <w:num w:numId="41">
    <w:abstractNumId w:val="48"/>
  </w:num>
  <w:num w:numId="42">
    <w:abstractNumId w:val="44"/>
  </w:num>
  <w:num w:numId="43">
    <w:abstractNumId w:val="29"/>
  </w:num>
  <w:num w:numId="44">
    <w:abstractNumId w:val="49"/>
  </w:num>
  <w:num w:numId="45">
    <w:abstractNumId w:val="62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20D06"/>
    <w:rsid w:val="001C00B3"/>
    <w:rsid w:val="001C6CEE"/>
    <w:rsid w:val="00201BA9"/>
    <w:rsid w:val="002774A8"/>
    <w:rsid w:val="00296BD2"/>
    <w:rsid w:val="00315225"/>
    <w:rsid w:val="003213DF"/>
    <w:rsid w:val="00373733"/>
    <w:rsid w:val="003949EA"/>
    <w:rsid w:val="003D261C"/>
    <w:rsid w:val="0040210B"/>
    <w:rsid w:val="00483099"/>
    <w:rsid w:val="0063370B"/>
    <w:rsid w:val="00821118"/>
    <w:rsid w:val="00833E99"/>
    <w:rsid w:val="0085454B"/>
    <w:rsid w:val="00867165"/>
    <w:rsid w:val="008D2835"/>
    <w:rsid w:val="00920D06"/>
    <w:rsid w:val="00974D7A"/>
    <w:rsid w:val="009C4F5B"/>
    <w:rsid w:val="00A33D07"/>
    <w:rsid w:val="00AB1605"/>
    <w:rsid w:val="00AF1C9D"/>
    <w:rsid w:val="00C8007E"/>
    <w:rsid w:val="00CA43FA"/>
    <w:rsid w:val="00CB174E"/>
    <w:rsid w:val="00D67DD7"/>
    <w:rsid w:val="00DC1C76"/>
    <w:rsid w:val="00E47D05"/>
    <w:rsid w:val="00E51AF6"/>
    <w:rsid w:val="00E97C97"/>
    <w:rsid w:val="00F216AC"/>
    <w:rsid w:val="00FA6478"/>
    <w:rsid w:val="00FD2165"/>
    <w:rsid w:val="00FF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5404B1-8560-4A94-873C-CE830CA78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74A8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337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C4F5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920D06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Akapitzlist1">
    <w:name w:val="Akapit z listą1"/>
    <w:basedOn w:val="Normalny"/>
    <w:rsid w:val="00920D06"/>
    <w:pPr>
      <w:suppressAutoHyphens/>
      <w:ind w:left="720"/>
    </w:pPr>
    <w:rPr>
      <w:rFonts w:ascii="Calibri" w:eastAsia="Times New Roman" w:hAnsi="Calibri" w:cs="Times New Roman"/>
      <w:kern w:val="2"/>
      <w:lang w:eastAsia="ar-SA"/>
    </w:rPr>
  </w:style>
  <w:style w:type="paragraph" w:customStyle="1" w:styleId="link2">
    <w:name w:val="link2"/>
    <w:basedOn w:val="Normalny"/>
    <w:rsid w:val="00920D06"/>
    <w:pPr>
      <w:suppressAutoHyphens/>
      <w:spacing w:before="100" w:after="100" w:line="200" w:lineRule="atLeast"/>
    </w:pPr>
    <w:rPr>
      <w:rFonts w:ascii="Calibri" w:eastAsia="Calibri" w:hAnsi="Calibri" w:cs="Times New Roman"/>
      <w:sz w:val="24"/>
      <w:szCs w:val="24"/>
      <w:lang w:eastAsia="ar-SA"/>
    </w:rPr>
  </w:style>
  <w:style w:type="paragraph" w:customStyle="1" w:styleId="LO-normal">
    <w:name w:val="LO-normal"/>
    <w:rsid w:val="00920D06"/>
    <w:pPr>
      <w:suppressAutoHyphens/>
    </w:pPr>
    <w:rPr>
      <w:rFonts w:ascii="Times New Roman" w:eastAsia="SimSun" w:hAnsi="Times New Roman" w:cs="Mangal"/>
      <w:color w:val="000000"/>
      <w:lang w:eastAsia="hi-IN" w:bidi="hi-IN"/>
    </w:rPr>
  </w:style>
  <w:style w:type="paragraph" w:customStyle="1" w:styleId="ust">
    <w:name w:val="ust"/>
    <w:basedOn w:val="Normalny"/>
    <w:rsid w:val="00920D06"/>
    <w:pPr>
      <w:suppressAutoHyphens/>
      <w:spacing w:before="100" w:after="100" w:line="100" w:lineRule="atLeast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920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0D06"/>
  </w:style>
  <w:style w:type="paragraph" w:styleId="Stopka">
    <w:name w:val="footer"/>
    <w:basedOn w:val="Normalny"/>
    <w:link w:val="StopkaZnak"/>
    <w:uiPriority w:val="99"/>
    <w:unhideWhenUsed/>
    <w:rsid w:val="00920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0D06"/>
  </w:style>
  <w:style w:type="numbering" w:customStyle="1" w:styleId="Styl1">
    <w:name w:val="Styl1"/>
    <w:uiPriority w:val="99"/>
    <w:rsid w:val="00CB174E"/>
    <w:pPr>
      <w:numPr>
        <w:numId w:val="3"/>
      </w:numPr>
    </w:pPr>
  </w:style>
  <w:style w:type="numbering" w:customStyle="1" w:styleId="punkciki1">
    <w:name w:val="punkciki1"/>
    <w:uiPriority w:val="99"/>
    <w:rsid w:val="00AF1C9D"/>
    <w:pPr>
      <w:numPr>
        <w:numId w:val="8"/>
      </w:numPr>
    </w:pPr>
  </w:style>
  <w:style w:type="character" w:styleId="Pogrubienie">
    <w:name w:val="Strong"/>
    <w:basedOn w:val="Domylnaczcionkaakapitu"/>
    <w:uiPriority w:val="22"/>
    <w:qFormat/>
    <w:rsid w:val="0063370B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6337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C4F5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1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932615F2-6887-4F6A-957D-62D4983C0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4593</Words>
  <Characters>27564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Oem</cp:lastModifiedBy>
  <cp:revision>11</cp:revision>
  <dcterms:created xsi:type="dcterms:W3CDTF">2017-01-21T11:52:00Z</dcterms:created>
  <dcterms:modified xsi:type="dcterms:W3CDTF">2017-06-28T09:09:00Z</dcterms:modified>
</cp:coreProperties>
</file>