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A39" w:rsidRDefault="00176A39">
      <w:pPr>
        <w:spacing w:line="360" w:lineRule="exact"/>
        <w:jc w:val="center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>
        <w:rPr>
          <w:rFonts w:ascii="Verdana" w:hAnsi="Verdana"/>
          <w:b/>
          <w:sz w:val="22"/>
          <w:szCs w:val="22"/>
        </w:rPr>
        <w:t>Wniosek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 xml:space="preserve">o dofinansowanie </w:t>
      </w:r>
    </w:p>
    <w:p w:rsidR="00721474" w:rsidRDefault="00176A39">
      <w:pPr>
        <w:spacing w:line="360" w:lineRule="exact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zakupu podręczników </w:t>
      </w:r>
      <w:r w:rsidR="00721474">
        <w:rPr>
          <w:rFonts w:ascii="Verdana" w:hAnsi="Verdana"/>
          <w:b/>
          <w:sz w:val="22"/>
          <w:szCs w:val="22"/>
        </w:rPr>
        <w:t xml:space="preserve">i materiałów edukacyjnych </w:t>
      </w:r>
    </w:p>
    <w:p w:rsidR="00176A39" w:rsidRDefault="00176A39">
      <w:pPr>
        <w:spacing w:line="360" w:lineRule="exact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roku szkolnym 201</w:t>
      </w:r>
      <w:r w:rsidR="00BE696F">
        <w:rPr>
          <w:rFonts w:ascii="Verdana" w:hAnsi="Verdana"/>
          <w:b/>
          <w:sz w:val="22"/>
          <w:szCs w:val="22"/>
        </w:rPr>
        <w:t>7</w:t>
      </w:r>
      <w:r>
        <w:rPr>
          <w:rFonts w:ascii="Verdana" w:hAnsi="Verdana"/>
          <w:b/>
          <w:sz w:val="22"/>
          <w:szCs w:val="22"/>
        </w:rPr>
        <w:t>/201</w:t>
      </w:r>
      <w:r w:rsidR="00BE696F">
        <w:rPr>
          <w:rFonts w:ascii="Verdana" w:hAnsi="Verdana"/>
          <w:b/>
          <w:sz w:val="22"/>
          <w:szCs w:val="22"/>
        </w:rPr>
        <w:t>8</w:t>
      </w:r>
    </w:p>
    <w:p w:rsidR="00176A39" w:rsidRDefault="00176A39">
      <w:pPr>
        <w:jc w:val="center"/>
        <w:rPr>
          <w:rFonts w:ascii="Verdana" w:hAnsi="Verdana"/>
          <w:sz w:val="20"/>
          <w:szCs w:val="20"/>
        </w:rPr>
      </w:pPr>
    </w:p>
    <w:p w:rsidR="00441F35" w:rsidRPr="003858E3" w:rsidRDefault="00441F35" w:rsidP="00441F35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sz w:val="20"/>
          <w:szCs w:val="20"/>
        </w:rPr>
        <w:t>Termin składania wniosków</w:t>
      </w:r>
      <w:r w:rsidR="00CA3312">
        <w:rPr>
          <w:rFonts w:ascii="Verdana" w:hAnsi="Verdana"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</w:t>
      </w:r>
      <w:r w:rsidRPr="003858E3">
        <w:rPr>
          <w:rFonts w:ascii="Verdana" w:hAnsi="Verdana"/>
          <w:b/>
          <w:sz w:val="20"/>
          <w:szCs w:val="20"/>
          <w:u w:val="single"/>
        </w:rPr>
        <w:t xml:space="preserve">do dnia </w:t>
      </w:r>
      <w:r w:rsidR="00BC0006" w:rsidRPr="003858E3">
        <w:rPr>
          <w:rFonts w:ascii="Verdana" w:hAnsi="Verdana"/>
          <w:b/>
          <w:u w:val="single"/>
        </w:rPr>
        <w:t>1</w:t>
      </w:r>
      <w:r w:rsidR="00BE696F" w:rsidRPr="003858E3">
        <w:rPr>
          <w:rFonts w:ascii="Verdana" w:hAnsi="Verdana"/>
          <w:b/>
          <w:u w:val="single"/>
        </w:rPr>
        <w:t>5</w:t>
      </w:r>
      <w:r w:rsidR="00BC0006" w:rsidRPr="003858E3">
        <w:rPr>
          <w:rFonts w:ascii="Verdana" w:hAnsi="Verdana"/>
          <w:b/>
          <w:u w:val="single"/>
        </w:rPr>
        <w:t xml:space="preserve"> </w:t>
      </w:r>
      <w:r w:rsidRPr="003858E3">
        <w:rPr>
          <w:rFonts w:ascii="Verdana" w:hAnsi="Verdana"/>
          <w:b/>
          <w:u w:val="single"/>
        </w:rPr>
        <w:t>września 201</w:t>
      </w:r>
      <w:r w:rsidR="00BE696F" w:rsidRPr="003858E3">
        <w:rPr>
          <w:rFonts w:ascii="Verdana" w:hAnsi="Verdana"/>
          <w:b/>
          <w:u w:val="single"/>
        </w:rPr>
        <w:t>7</w:t>
      </w:r>
      <w:r w:rsidRPr="003858E3">
        <w:rPr>
          <w:rFonts w:ascii="Verdana" w:hAnsi="Verdana"/>
          <w:b/>
          <w:u w:val="single"/>
        </w:rPr>
        <w:t xml:space="preserve"> r. </w:t>
      </w:r>
    </w:p>
    <w:p w:rsidR="00176A39" w:rsidRPr="003858E3" w:rsidRDefault="00176A39">
      <w:pPr>
        <w:rPr>
          <w:rFonts w:ascii="Verdana" w:hAnsi="Verdana"/>
          <w:sz w:val="20"/>
          <w:szCs w:val="20"/>
          <w:u w:val="single"/>
        </w:rPr>
      </w:pPr>
    </w:p>
    <w:p w:rsidR="00EF7476" w:rsidRDefault="00EF7476">
      <w:pPr>
        <w:rPr>
          <w:rFonts w:ascii="Verdana" w:hAnsi="Verdana"/>
          <w:sz w:val="20"/>
          <w:szCs w:val="20"/>
        </w:rPr>
      </w:pPr>
    </w:p>
    <w:p w:rsidR="00176A39" w:rsidRDefault="00176A39">
      <w:pPr>
        <w:rPr>
          <w:rFonts w:ascii="Verdana" w:hAnsi="Verdana"/>
          <w:sz w:val="16"/>
          <w:szCs w:val="16"/>
        </w:rPr>
      </w:pPr>
    </w:p>
    <w:p w:rsidR="00176A39" w:rsidRDefault="00176A39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I. Dane wnioskodawcy:</w:t>
      </w:r>
    </w:p>
    <w:p w:rsidR="00176A39" w:rsidRDefault="00176A39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Imię i nazwisko ..................................................................................................</w:t>
      </w:r>
    </w:p>
    <w:p w:rsidR="00176A39" w:rsidRDefault="00176A39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Adres zamieszkania ............................................................................................</w:t>
      </w:r>
    </w:p>
    <w:p w:rsidR="00176A39" w:rsidRDefault="00EF747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="00176A39">
        <w:rPr>
          <w:rFonts w:ascii="Verdana" w:hAnsi="Verdana"/>
          <w:sz w:val="20"/>
          <w:szCs w:val="20"/>
        </w:rPr>
        <w:t>. Numer telefonu ..................................................................................................</w:t>
      </w:r>
    </w:p>
    <w:p w:rsidR="00176A39" w:rsidRDefault="00176A3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</w:t>
      </w:r>
    </w:p>
    <w:p w:rsidR="00176A39" w:rsidRDefault="00176A39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II. Dane osobowe ucznia</w:t>
      </w:r>
    </w:p>
    <w:p w:rsidR="00176A39" w:rsidRDefault="00176A39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Imię i nazwisko ucznia ........................................................................................</w:t>
      </w:r>
    </w:p>
    <w:p w:rsidR="00176A39" w:rsidRDefault="00176A39" w:rsidP="00721474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Adres zamieszkania ............................................................................................</w:t>
      </w:r>
    </w:p>
    <w:p w:rsidR="00721474" w:rsidRDefault="00721474" w:rsidP="00721474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PESEL </w:t>
      </w:r>
      <w:r w:rsidR="00FD4B57">
        <w:rPr>
          <w:rFonts w:ascii="Verdana" w:hAnsi="Verdana"/>
          <w:sz w:val="20"/>
          <w:szCs w:val="20"/>
        </w:rPr>
        <w:t>...............................................................................................................</w:t>
      </w:r>
    </w:p>
    <w:p w:rsidR="00FD4B57" w:rsidRPr="00FD4B57" w:rsidRDefault="00FD4B57" w:rsidP="00FD4B57">
      <w:pPr>
        <w:spacing w:line="360" w:lineRule="auto"/>
        <w:rPr>
          <w:rFonts w:ascii="Verdana" w:hAnsi="Verdana"/>
          <w:color w:val="000020"/>
          <w:sz w:val="20"/>
          <w:szCs w:val="20"/>
        </w:rPr>
      </w:pPr>
      <w:r w:rsidRPr="00FD4B57">
        <w:rPr>
          <w:rFonts w:ascii="Verdana" w:hAnsi="Verdana"/>
          <w:sz w:val="20"/>
          <w:szCs w:val="20"/>
        </w:rPr>
        <w:t>4.</w:t>
      </w:r>
      <w:r w:rsidRPr="00FD4B57">
        <w:rPr>
          <w:rFonts w:ascii="Verdana" w:hAnsi="Verdana"/>
          <w:color w:val="000000"/>
          <w:sz w:val="20"/>
          <w:szCs w:val="20"/>
        </w:rPr>
        <w:t xml:space="preserve"> Klasa, do której będzie uczęszczał w r. sz. 2017/2018</w:t>
      </w:r>
      <w:r>
        <w:rPr>
          <w:color w:val="000000"/>
        </w:rPr>
        <w:t xml:space="preserve"> </w:t>
      </w:r>
      <w:r w:rsidRPr="00FD4B57">
        <w:rPr>
          <w:rFonts w:ascii="Verdana" w:hAnsi="Verdana"/>
          <w:color w:val="000000"/>
          <w:sz w:val="20"/>
          <w:szCs w:val="20"/>
        </w:rPr>
        <w:t>.............................................</w:t>
      </w:r>
    </w:p>
    <w:p w:rsidR="00FD4B57" w:rsidRDefault="00FD4B57" w:rsidP="00721474">
      <w:pPr>
        <w:spacing w:line="360" w:lineRule="auto"/>
        <w:rPr>
          <w:rFonts w:ascii="Verdana" w:hAnsi="Verdana"/>
          <w:sz w:val="20"/>
          <w:szCs w:val="20"/>
        </w:rPr>
      </w:pPr>
    </w:p>
    <w:p w:rsidR="00FD4B57" w:rsidRDefault="00FD4B57" w:rsidP="00721474">
      <w:pPr>
        <w:spacing w:line="360" w:lineRule="auto"/>
        <w:rPr>
          <w:rFonts w:ascii="Verdana" w:hAnsi="Verdana"/>
          <w:sz w:val="20"/>
          <w:szCs w:val="20"/>
        </w:rPr>
      </w:pPr>
    </w:p>
    <w:p w:rsidR="00176A39" w:rsidRDefault="00176A39">
      <w:pPr>
        <w:ind w:left="30" w:firstLine="15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III. Wnioskowana kwota dofinansowania:</w:t>
      </w:r>
    </w:p>
    <w:p w:rsidR="00FD4B57" w:rsidRDefault="00FD4B57">
      <w:pPr>
        <w:ind w:left="30" w:firstLine="15"/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176A39" w:rsidRDefault="00176A39">
      <w:pPr>
        <w:tabs>
          <w:tab w:val="left" w:pos="615"/>
        </w:tabs>
        <w:jc w:val="center"/>
        <w:rPr>
          <w:rFonts w:ascii="Verdana" w:hAnsi="Verdana"/>
          <w:sz w:val="20"/>
          <w:szCs w:val="20"/>
        </w:rPr>
      </w:pPr>
    </w:p>
    <w:p w:rsidR="00176A39" w:rsidRDefault="00176A39">
      <w:pPr>
        <w:tabs>
          <w:tab w:val="left" w:pos="15"/>
          <w:tab w:val="left" w:pos="720"/>
        </w:tabs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……….………zł (słownie: ……………………………………….……...)</w:t>
      </w:r>
    </w:p>
    <w:p w:rsidR="00FD4B57" w:rsidRDefault="00FD4B57">
      <w:pPr>
        <w:tabs>
          <w:tab w:val="left" w:pos="15"/>
          <w:tab w:val="left" w:pos="720"/>
        </w:tabs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FD4B57" w:rsidRDefault="00FD4B57">
      <w:pPr>
        <w:tabs>
          <w:tab w:val="left" w:pos="15"/>
          <w:tab w:val="left" w:pos="720"/>
        </w:tabs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76A39" w:rsidRDefault="00176A39">
      <w:pPr>
        <w:rPr>
          <w:rFonts w:ascii="Verdana" w:hAnsi="Verdana"/>
          <w:color w:val="000000"/>
          <w:sz w:val="20"/>
          <w:szCs w:val="20"/>
        </w:rPr>
      </w:pPr>
    </w:p>
    <w:p w:rsidR="00176A39" w:rsidRDefault="00176A39">
      <w:pPr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IV. Oświadczam, że przedstawione dane, które potwierdzam własnoręcznym podpisem, są zgodne ze stanem faktycznym.</w:t>
      </w:r>
    </w:p>
    <w:p w:rsidR="00176A39" w:rsidRDefault="00176A39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FD4B57" w:rsidRDefault="00FD4B57">
      <w:pPr>
        <w:jc w:val="both"/>
        <w:rPr>
          <w:rFonts w:ascii="Verdana" w:hAnsi="Verdana"/>
          <w:color w:val="000000"/>
          <w:sz w:val="20"/>
          <w:szCs w:val="20"/>
        </w:rPr>
      </w:pPr>
    </w:p>
    <w:p w:rsidR="00176A39" w:rsidRDefault="00176A39">
      <w:pPr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V. Wyrażam zgodę na przetwarzanie danych osobowych wyłącznie dla potrzeb programu pomocy materialnej dotyczącej dofinansowania zakupu podręczników.</w:t>
      </w:r>
    </w:p>
    <w:p w:rsidR="00176A39" w:rsidRDefault="00176A39">
      <w:pPr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FD4B57" w:rsidRDefault="00FD4B57">
      <w:pPr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176A39" w:rsidRPr="00423D9F" w:rsidRDefault="00176A39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color w:val="000000"/>
          <w:sz w:val="20"/>
          <w:szCs w:val="20"/>
          <w:u w:val="single"/>
        </w:rPr>
        <w:t xml:space="preserve">VI. W załączeniu kopia </w:t>
      </w:r>
      <w:r>
        <w:rPr>
          <w:rFonts w:ascii="Verdana" w:hAnsi="Verdana"/>
          <w:b/>
          <w:sz w:val="20"/>
          <w:szCs w:val="20"/>
          <w:u w:val="single"/>
        </w:rPr>
        <w:t>orzeczenia o potrzebie kształcenia specjalnego</w:t>
      </w:r>
      <w:r w:rsidR="00423D9F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423D9F" w:rsidRPr="00423D9F">
        <w:rPr>
          <w:rFonts w:ascii="Verdana" w:hAnsi="Verdana"/>
          <w:b/>
          <w:sz w:val="20"/>
          <w:szCs w:val="20"/>
          <w:u w:val="single"/>
        </w:rPr>
        <w:t xml:space="preserve">o którym mowa w art. 127 ust. 10 ustawy z dnia 14 grudnia 2016 r. – Prawo oświatowe </w:t>
      </w:r>
      <w:r w:rsidR="00423D9F">
        <w:rPr>
          <w:rFonts w:ascii="Verdana" w:hAnsi="Verdana"/>
          <w:b/>
          <w:sz w:val="20"/>
          <w:szCs w:val="20"/>
          <w:u w:val="single"/>
        </w:rPr>
        <w:t xml:space="preserve">              </w:t>
      </w:r>
      <w:r w:rsidR="00423D9F" w:rsidRPr="00423D9F">
        <w:rPr>
          <w:rFonts w:ascii="Verdana" w:hAnsi="Verdana"/>
          <w:b/>
          <w:sz w:val="20"/>
          <w:szCs w:val="20"/>
          <w:u w:val="single"/>
        </w:rPr>
        <w:t xml:space="preserve">albo orzeczenie o potrzebie kształcenia specjalnego, o którym mowa w art. 312 ust. 1 i 2 ustawy z dnia 14 grudnia 2016 r. – Przepisy wprowadzające ustawę </w:t>
      </w:r>
      <w:r w:rsidR="00423D9F" w:rsidRPr="00423D9F">
        <w:rPr>
          <w:rFonts w:ascii="Verdana" w:hAnsi="Verdana"/>
          <w:b/>
          <w:sz w:val="20"/>
          <w:szCs w:val="20"/>
          <w:u w:val="single"/>
        </w:rPr>
        <w:softHyphen/>
        <w:t>– Prawo oświatowe</w:t>
      </w:r>
      <w:r w:rsidRPr="00423D9F">
        <w:rPr>
          <w:rFonts w:ascii="Verdana" w:hAnsi="Verdana"/>
          <w:b/>
          <w:sz w:val="20"/>
          <w:szCs w:val="20"/>
          <w:u w:val="single"/>
        </w:rPr>
        <w:t>.</w:t>
      </w:r>
    </w:p>
    <w:p w:rsidR="00176A39" w:rsidRDefault="00176A39">
      <w:pPr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 </w:t>
      </w:r>
    </w:p>
    <w:p w:rsidR="00176A39" w:rsidRDefault="00176A39">
      <w:pPr>
        <w:rPr>
          <w:rFonts w:ascii="Verdana" w:hAnsi="Verdana"/>
          <w:color w:val="000000"/>
          <w:sz w:val="20"/>
          <w:szCs w:val="20"/>
        </w:rPr>
      </w:pPr>
    </w:p>
    <w:p w:rsidR="00FD4B57" w:rsidRDefault="00FD4B57">
      <w:pPr>
        <w:rPr>
          <w:rFonts w:ascii="Verdana" w:hAnsi="Verdana"/>
          <w:color w:val="000000"/>
          <w:sz w:val="20"/>
          <w:szCs w:val="20"/>
        </w:rPr>
      </w:pPr>
    </w:p>
    <w:p w:rsidR="00FD4B57" w:rsidRDefault="00FD4B57">
      <w:pPr>
        <w:rPr>
          <w:rFonts w:ascii="Verdana" w:hAnsi="Verdana"/>
          <w:color w:val="000000"/>
          <w:sz w:val="20"/>
          <w:szCs w:val="20"/>
        </w:rPr>
      </w:pPr>
    </w:p>
    <w:p w:rsidR="00FD4B57" w:rsidRDefault="00FD4B57">
      <w:pPr>
        <w:rPr>
          <w:rFonts w:ascii="Verdana" w:hAnsi="Verdana"/>
          <w:color w:val="000000"/>
          <w:sz w:val="20"/>
          <w:szCs w:val="20"/>
        </w:rPr>
      </w:pPr>
    </w:p>
    <w:p w:rsidR="00EF7476" w:rsidRDefault="00EF7476">
      <w:pPr>
        <w:rPr>
          <w:rFonts w:ascii="Verdana" w:hAnsi="Verdana"/>
          <w:color w:val="000000"/>
          <w:sz w:val="20"/>
          <w:szCs w:val="20"/>
        </w:rPr>
      </w:pPr>
    </w:p>
    <w:p w:rsidR="0006475C" w:rsidRDefault="0006475C">
      <w:pPr>
        <w:rPr>
          <w:rFonts w:ascii="Verdana" w:hAnsi="Verdana"/>
          <w:color w:val="000000"/>
          <w:sz w:val="20"/>
          <w:szCs w:val="20"/>
        </w:rPr>
      </w:pPr>
    </w:p>
    <w:p w:rsidR="0006475C" w:rsidRDefault="0006475C">
      <w:pPr>
        <w:rPr>
          <w:rFonts w:ascii="Verdana" w:hAnsi="Verdana"/>
          <w:color w:val="000000"/>
          <w:sz w:val="20"/>
          <w:szCs w:val="20"/>
        </w:rPr>
      </w:pPr>
    </w:p>
    <w:p w:rsidR="00176A39" w:rsidRDefault="00176A39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……………………………..                                                                    …………………………….</w:t>
      </w:r>
    </w:p>
    <w:p w:rsidR="00176A39" w:rsidRDefault="00176A39">
      <w:pPr>
        <w:tabs>
          <w:tab w:val="left" w:pos="6270"/>
        </w:tabs>
        <w:rPr>
          <w:rFonts w:ascii="Verdana" w:hAnsi="Verdana"/>
          <w:i/>
          <w:color w:val="000000"/>
          <w:sz w:val="20"/>
          <w:szCs w:val="20"/>
        </w:rPr>
      </w:pPr>
      <w:r>
        <w:rPr>
          <w:rFonts w:ascii="Verdana" w:hAnsi="Verdana"/>
          <w:i/>
          <w:color w:val="000000"/>
          <w:sz w:val="20"/>
          <w:szCs w:val="20"/>
        </w:rPr>
        <w:t>Miejscowość, data</w:t>
      </w:r>
      <w:r>
        <w:rPr>
          <w:rFonts w:ascii="Verdana" w:hAnsi="Verdana"/>
          <w:i/>
          <w:color w:val="000000"/>
          <w:sz w:val="20"/>
          <w:szCs w:val="20"/>
        </w:rPr>
        <w:tab/>
        <w:t xml:space="preserve">       Podpis  wnioskodawcy</w:t>
      </w:r>
    </w:p>
    <w:p w:rsidR="00176A39" w:rsidRDefault="00176A39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sectPr w:rsidR="00176A39" w:rsidSect="00721474">
      <w:pgSz w:w="11906" w:h="16838" w:code="9"/>
      <w:pgMar w:top="1021" w:right="1134" w:bottom="102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64F" w:rsidRDefault="009E364F">
      <w:r>
        <w:separator/>
      </w:r>
    </w:p>
  </w:endnote>
  <w:endnote w:type="continuationSeparator" w:id="0">
    <w:p w:rsidR="009E364F" w:rsidRDefault="009E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64F" w:rsidRDefault="009E364F">
      <w:r>
        <w:separator/>
      </w:r>
    </w:p>
  </w:footnote>
  <w:footnote w:type="continuationSeparator" w:id="0">
    <w:p w:rsidR="009E364F" w:rsidRDefault="009E3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40" w:hanging="340"/>
      </w:p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F35"/>
    <w:rsid w:val="0006475C"/>
    <w:rsid w:val="000C5FCE"/>
    <w:rsid w:val="00176A39"/>
    <w:rsid w:val="0033473B"/>
    <w:rsid w:val="00383EBF"/>
    <w:rsid w:val="003858E3"/>
    <w:rsid w:val="00423D9F"/>
    <w:rsid w:val="00441F35"/>
    <w:rsid w:val="0045272E"/>
    <w:rsid w:val="004D7296"/>
    <w:rsid w:val="0052436B"/>
    <w:rsid w:val="005A6123"/>
    <w:rsid w:val="005B4519"/>
    <w:rsid w:val="005E090F"/>
    <w:rsid w:val="006F1457"/>
    <w:rsid w:val="007071E5"/>
    <w:rsid w:val="00721474"/>
    <w:rsid w:val="007F62E7"/>
    <w:rsid w:val="008767F2"/>
    <w:rsid w:val="008F2862"/>
    <w:rsid w:val="008F4105"/>
    <w:rsid w:val="00985ED2"/>
    <w:rsid w:val="009E364F"/>
    <w:rsid w:val="00AA27F7"/>
    <w:rsid w:val="00AF74EA"/>
    <w:rsid w:val="00BC0006"/>
    <w:rsid w:val="00BE696F"/>
    <w:rsid w:val="00C427A0"/>
    <w:rsid w:val="00C43ED1"/>
    <w:rsid w:val="00C624D1"/>
    <w:rsid w:val="00C72453"/>
    <w:rsid w:val="00C96758"/>
    <w:rsid w:val="00CA3312"/>
    <w:rsid w:val="00E36CE8"/>
    <w:rsid w:val="00EA22A8"/>
    <w:rsid w:val="00EA3169"/>
    <w:rsid w:val="00EF7476"/>
    <w:rsid w:val="00FD4B57"/>
    <w:rsid w:val="00FD771E"/>
    <w:rsid w:val="00FE2A33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AB76607-C46C-4834-9CE0-024598A4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4z0">
    <w:name w:val="WW8Num4z0"/>
    <w:rPr>
      <w:rFonts w:ascii="Book Antiqua" w:hAnsi="Book Antiqua"/>
    </w:rPr>
  </w:style>
  <w:style w:type="character" w:customStyle="1" w:styleId="WW8Num5z0">
    <w:name w:val="WW8Num5z0"/>
    <w:rPr>
      <w:b w:val="0"/>
    </w:rPr>
  </w:style>
  <w:style w:type="character" w:customStyle="1" w:styleId="WW8Num6z0">
    <w:name w:val="WW8Num6z0"/>
    <w:rPr>
      <w:rFonts w:ascii="Symbol" w:hAnsi="Symbol"/>
      <w:b w:val="0"/>
    </w:rPr>
  </w:style>
  <w:style w:type="character" w:customStyle="1" w:styleId="WW8Num7z0">
    <w:name w:val="WW8Num7z0"/>
    <w:rPr>
      <w:b w:val="0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Wingdings" w:eastAsia="Times New Roman" w:hAnsi="Wingdings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before="120" w:after="60" w:line="320" w:lineRule="atLeast"/>
      <w:ind w:firstLine="709"/>
      <w:jc w:val="both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Adresat">
    <w:name w:val="Adresat"/>
    <w:basedOn w:val="Normalny"/>
    <w:pPr>
      <w:spacing w:line="320" w:lineRule="atLeast"/>
      <w:ind w:left="4536"/>
    </w:pPr>
  </w:style>
  <w:style w:type="paragraph" w:customStyle="1" w:styleId="Kod">
    <w:name w:val="Kod"/>
    <w:basedOn w:val="Adresat"/>
    <w:pPr>
      <w:ind w:hanging="850"/>
    </w:pPr>
    <w:rPr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umerowanie12">
    <w:name w:val="Numerowanie 1.2."/>
    <w:basedOn w:val="Normalny"/>
    <w:pPr>
      <w:numPr>
        <w:numId w:val="2"/>
      </w:numPr>
      <w:spacing w:after="60" w:line="320" w:lineRule="atLeast"/>
      <w:jc w:val="both"/>
    </w:pPr>
  </w:style>
  <w:style w:type="paragraph" w:customStyle="1" w:styleId="Numerowanieab">
    <w:name w:val="Numerowanie a)b)"/>
    <w:basedOn w:val="Normalny"/>
    <w:pPr>
      <w:numPr>
        <w:numId w:val="3"/>
      </w:numPr>
      <w:spacing w:line="320" w:lineRule="atLeast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odbrzegu">
    <w:name w:val="Tekst od brzegu"/>
    <w:basedOn w:val="Normalny"/>
    <w:pPr>
      <w:spacing w:after="60" w:line="320" w:lineRule="atLeast"/>
      <w:jc w:val="both"/>
    </w:pPr>
  </w:style>
  <w:style w:type="paragraph" w:customStyle="1" w:styleId="Wyliczodbrzegu">
    <w:name w:val="Wylicz od brzegu"/>
    <w:basedOn w:val="Normalny"/>
    <w:pPr>
      <w:numPr>
        <w:numId w:val="4"/>
      </w:numPr>
      <w:spacing w:after="120" w:line="320" w:lineRule="atLeast"/>
      <w:jc w:val="both"/>
    </w:pPr>
  </w:style>
  <w:style w:type="paragraph" w:customStyle="1" w:styleId="Wylicz1">
    <w:name w:val="Wylicz1 —"/>
    <w:basedOn w:val="Wyliczodbrzegu"/>
    <w:pPr>
      <w:ind w:left="680"/>
    </w:pPr>
  </w:style>
  <w:style w:type="paragraph" w:customStyle="1" w:styleId="Wylicz112">
    <w:name w:val="Wylicz1 1)2)"/>
    <w:basedOn w:val="Wyliczodbrzegu"/>
    <w:pPr>
      <w:numPr>
        <w:numId w:val="5"/>
      </w:numPr>
      <w:ind w:left="680"/>
    </w:pPr>
  </w:style>
  <w:style w:type="paragraph" w:customStyle="1" w:styleId="Wylicz1ab">
    <w:name w:val="Wylicz1 a)b)"/>
    <w:basedOn w:val="Wyliczodbrzegu"/>
    <w:pPr>
      <w:numPr>
        <w:numId w:val="6"/>
      </w:numPr>
      <w:spacing w:after="80"/>
      <w:ind w:left="680"/>
    </w:pPr>
  </w:style>
  <w:style w:type="paragraph" w:customStyle="1" w:styleId="Wylicz2">
    <w:name w:val="Wylicz2 —"/>
    <w:basedOn w:val="Wyliczodbrzegu"/>
    <w:pPr>
      <w:ind w:left="1020"/>
    </w:pPr>
  </w:style>
  <w:style w:type="paragraph" w:customStyle="1" w:styleId="Wylicz212">
    <w:name w:val="Wylicz2 1)2)"/>
    <w:basedOn w:val="Wyliczodbrzegu"/>
    <w:pPr>
      <w:numPr>
        <w:numId w:val="7"/>
      </w:numPr>
      <w:ind w:left="1020"/>
    </w:pPr>
  </w:style>
  <w:style w:type="paragraph" w:customStyle="1" w:styleId="Wylicz2ab">
    <w:name w:val="Wylicz2 a)b)"/>
    <w:basedOn w:val="Wyliczodbrzegu"/>
    <w:pPr>
      <w:numPr>
        <w:numId w:val="8"/>
      </w:numPr>
      <w:ind w:left="1020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6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/>
  <dc:creator>zbir</dc:creator>
  <cp:keywords/>
  <cp:lastModifiedBy>Renata Krystek</cp:lastModifiedBy>
  <cp:revision>2</cp:revision>
  <cp:lastPrinted>2010-06-14T14:45:00Z</cp:lastPrinted>
  <dcterms:created xsi:type="dcterms:W3CDTF">2017-09-08T21:14:00Z</dcterms:created>
  <dcterms:modified xsi:type="dcterms:W3CDTF">2017-09-08T21:14:00Z</dcterms:modified>
</cp:coreProperties>
</file>